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79CE8C7" w14:textId="14DE295A" w:rsidR="00B44EBC" w:rsidRPr="00B44EBC" w:rsidRDefault="00B44EBC" w:rsidP="00B44EBC">
      <w:pPr>
        <w:jc w:val="center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 xml:space="preserve">PROCES-VERBAL DE LA SEANCE DU </w:t>
      </w:r>
      <w:r>
        <w:rPr>
          <w:b/>
          <w:i/>
          <w:sz w:val="22"/>
          <w:szCs w:val="22"/>
        </w:rPr>
        <w:t>5 JUIN</w:t>
      </w:r>
      <w:r w:rsidRPr="00B44EBC">
        <w:rPr>
          <w:b/>
          <w:i/>
          <w:sz w:val="22"/>
          <w:szCs w:val="22"/>
        </w:rPr>
        <w:t xml:space="preserve"> 2026</w:t>
      </w:r>
    </w:p>
    <w:p w14:paraId="499ADA5B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</w:p>
    <w:p w14:paraId="54B7BA83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</w:p>
    <w:p w14:paraId="277B0B2F" w14:textId="1165DB3A" w:rsidR="00B44EBC" w:rsidRPr="00B44EBC" w:rsidRDefault="00B44EBC" w:rsidP="00B44EBC">
      <w:pPr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 xml:space="preserve">Date de convocation : </w:t>
      </w:r>
      <w:r>
        <w:rPr>
          <w:b/>
          <w:i/>
          <w:sz w:val="22"/>
          <w:szCs w:val="22"/>
        </w:rPr>
        <w:t xml:space="preserve">29 mai </w:t>
      </w:r>
      <w:r w:rsidRPr="00B44EBC">
        <w:rPr>
          <w:b/>
          <w:i/>
          <w:sz w:val="22"/>
          <w:szCs w:val="22"/>
        </w:rPr>
        <w:t>2026</w:t>
      </w:r>
    </w:p>
    <w:p w14:paraId="3668CA83" w14:textId="4CA7F821" w:rsidR="00B44EBC" w:rsidRPr="00B44EBC" w:rsidRDefault="00B44EBC" w:rsidP="00B44EBC">
      <w:pPr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 xml:space="preserve">Date d’affichage : </w:t>
      </w:r>
      <w:r>
        <w:rPr>
          <w:b/>
          <w:i/>
          <w:sz w:val="22"/>
          <w:szCs w:val="22"/>
        </w:rPr>
        <w:t xml:space="preserve">9 juin </w:t>
      </w:r>
      <w:r w:rsidRPr="00B44EBC">
        <w:rPr>
          <w:b/>
          <w:i/>
          <w:sz w:val="22"/>
          <w:szCs w:val="22"/>
        </w:rPr>
        <w:t>2026</w:t>
      </w:r>
    </w:p>
    <w:p w14:paraId="6D2DE585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</w:p>
    <w:p w14:paraId="14CB08AB" w14:textId="401AAA65" w:rsidR="00B44EBC" w:rsidRPr="00B44EBC" w:rsidRDefault="00B44EBC" w:rsidP="00B44EBC">
      <w:pPr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>Présents : Mmes Gaëlle TURBANT - Frédérique FÉRÉ -</w:t>
      </w:r>
      <w:r w:rsidR="004E354E" w:rsidRPr="00B44EBC">
        <w:rPr>
          <w:b/>
          <w:i/>
          <w:sz w:val="22"/>
          <w:szCs w:val="22"/>
        </w:rPr>
        <w:t xml:space="preserve"> </w:t>
      </w:r>
      <w:r w:rsidR="004E354E">
        <w:rPr>
          <w:b/>
          <w:i/>
          <w:sz w:val="22"/>
          <w:szCs w:val="22"/>
        </w:rPr>
        <w:t xml:space="preserve"> </w:t>
      </w:r>
      <w:r w:rsidR="004E354E" w:rsidRPr="00B44EBC">
        <w:rPr>
          <w:b/>
          <w:i/>
          <w:sz w:val="22"/>
          <w:szCs w:val="22"/>
        </w:rPr>
        <w:t>Caroline BROHON</w:t>
      </w:r>
      <w:r w:rsidR="004E354E">
        <w:rPr>
          <w:b/>
          <w:i/>
          <w:sz w:val="22"/>
          <w:szCs w:val="22"/>
        </w:rPr>
        <w:t xml:space="preserve"> - </w:t>
      </w:r>
      <w:r w:rsidR="004E354E" w:rsidRPr="00B44EBC">
        <w:rPr>
          <w:b/>
          <w:i/>
          <w:sz w:val="22"/>
          <w:szCs w:val="22"/>
        </w:rPr>
        <w:t>Marie-Hélène JOLY</w:t>
      </w:r>
      <w:r w:rsidR="004E354E">
        <w:rPr>
          <w:b/>
          <w:i/>
          <w:sz w:val="22"/>
          <w:szCs w:val="22"/>
        </w:rPr>
        <w:t>.</w:t>
      </w:r>
      <w:r w:rsidRPr="00B44EBC">
        <w:rPr>
          <w:b/>
          <w:i/>
          <w:sz w:val="22"/>
          <w:szCs w:val="22"/>
        </w:rPr>
        <w:t xml:space="preserve"> MM. Éric CAPRON - Arnaud MARQUIS - Yann BLANCHOT - Jean-Jacques BOSSE </w:t>
      </w:r>
    </w:p>
    <w:p w14:paraId="4C184A95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</w:p>
    <w:p w14:paraId="5AF21463" w14:textId="7A02D328" w:rsidR="00B44EBC" w:rsidRPr="00B44EBC" w:rsidRDefault="00B44EBC" w:rsidP="00B44EBC">
      <w:pPr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>Absent</w:t>
      </w:r>
      <w:r w:rsidR="00794ED7">
        <w:rPr>
          <w:b/>
          <w:i/>
          <w:sz w:val="22"/>
          <w:szCs w:val="22"/>
        </w:rPr>
        <w:t>s</w:t>
      </w:r>
      <w:r w:rsidRPr="00B44EBC">
        <w:rPr>
          <w:b/>
          <w:i/>
          <w:sz w:val="22"/>
          <w:szCs w:val="22"/>
        </w:rPr>
        <w:t xml:space="preserve"> excusé</w:t>
      </w:r>
      <w:r w:rsidR="00794ED7">
        <w:rPr>
          <w:b/>
          <w:i/>
          <w:sz w:val="22"/>
          <w:szCs w:val="22"/>
        </w:rPr>
        <w:t>s</w:t>
      </w:r>
      <w:r w:rsidRPr="00B44EBC">
        <w:rPr>
          <w:b/>
          <w:i/>
          <w:sz w:val="22"/>
          <w:szCs w:val="22"/>
        </w:rPr>
        <w:t xml:space="preserve"> : </w:t>
      </w:r>
      <w:r w:rsidR="00794ED7" w:rsidRPr="00B44EBC">
        <w:rPr>
          <w:b/>
          <w:i/>
          <w:sz w:val="22"/>
          <w:szCs w:val="22"/>
        </w:rPr>
        <w:t>Anouck MINGOZZI</w:t>
      </w:r>
      <w:r w:rsidR="00794ED7">
        <w:rPr>
          <w:b/>
          <w:i/>
          <w:sz w:val="22"/>
          <w:szCs w:val="22"/>
        </w:rPr>
        <w:t>,</w:t>
      </w:r>
      <w:r w:rsidR="00794ED7" w:rsidRPr="00794ED7">
        <w:rPr>
          <w:b/>
          <w:i/>
          <w:sz w:val="22"/>
          <w:szCs w:val="22"/>
        </w:rPr>
        <w:t xml:space="preserve"> </w:t>
      </w:r>
      <w:r w:rsidR="00794ED7" w:rsidRPr="00B44EBC">
        <w:rPr>
          <w:b/>
          <w:i/>
          <w:sz w:val="22"/>
          <w:szCs w:val="22"/>
        </w:rPr>
        <w:t>Willy HESSE</w:t>
      </w:r>
      <w:r w:rsidR="00794ED7">
        <w:rPr>
          <w:b/>
          <w:i/>
          <w:sz w:val="22"/>
          <w:szCs w:val="22"/>
        </w:rPr>
        <w:t xml:space="preserve"> et </w:t>
      </w:r>
      <w:r w:rsidR="00794ED7" w:rsidRPr="00B44EBC">
        <w:rPr>
          <w:b/>
          <w:i/>
          <w:sz w:val="22"/>
          <w:szCs w:val="22"/>
        </w:rPr>
        <w:t>Michel de METZ</w:t>
      </w:r>
    </w:p>
    <w:p w14:paraId="14050723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ab/>
        <w:t xml:space="preserve"> </w:t>
      </w:r>
    </w:p>
    <w:p w14:paraId="1FEF9625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 xml:space="preserve">Secrétaire de séance : </w:t>
      </w:r>
      <w:r w:rsidRPr="00B44EBC">
        <w:rPr>
          <w:b/>
          <w:bCs/>
          <w:i/>
          <w:sz w:val="22"/>
          <w:szCs w:val="22"/>
        </w:rPr>
        <w:t>Mme TURBANT Gaëlle</w:t>
      </w:r>
    </w:p>
    <w:p w14:paraId="455FC768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</w:p>
    <w:p w14:paraId="0671C2F1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>ORDRE DU JOUR</w:t>
      </w:r>
    </w:p>
    <w:p w14:paraId="55504914" w14:textId="77777777" w:rsidR="00B44EBC" w:rsidRPr="00B44EBC" w:rsidRDefault="00B44EBC" w:rsidP="00B44EBC">
      <w:pPr>
        <w:jc w:val="both"/>
        <w:rPr>
          <w:b/>
          <w:i/>
          <w:sz w:val="22"/>
          <w:szCs w:val="22"/>
        </w:rPr>
      </w:pPr>
    </w:p>
    <w:p w14:paraId="04106095" w14:textId="77777777" w:rsidR="00B44EBC" w:rsidRPr="00B44EBC" w:rsidRDefault="00B44EBC" w:rsidP="00B44EBC">
      <w:pPr>
        <w:pStyle w:val="Paragraphedeliste"/>
        <w:numPr>
          <w:ilvl w:val="2"/>
          <w:numId w:val="30"/>
        </w:numPr>
        <w:tabs>
          <w:tab w:val="left" w:pos="1860"/>
        </w:tabs>
        <w:ind w:left="851" w:hanging="425"/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>Approbation du procès-verbal de la séance précédente,</w:t>
      </w:r>
    </w:p>
    <w:p w14:paraId="4D82DBEA" w14:textId="12F08337" w:rsidR="00B44EBC" w:rsidRDefault="00B44EBC" w:rsidP="00B44EBC">
      <w:pPr>
        <w:numPr>
          <w:ilvl w:val="0"/>
          <w:numId w:val="30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Élection sénatoriale,</w:t>
      </w:r>
    </w:p>
    <w:p w14:paraId="744B74D2" w14:textId="7F78A0DE" w:rsidR="00F91206" w:rsidRDefault="00F91206" w:rsidP="00B44EBC">
      <w:pPr>
        <w:numPr>
          <w:ilvl w:val="0"/>
          <w:numId w:val="30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Décision modificative n°1</w:t>
      </w:r>
    </w:p>
    <w:p w14:paraId="5DAE232D" w14:textId="7B7AE5FC" w:rsidR="00B44EBC" w:rsidRPr="00A94CD6" w:rsidRDefault="00B44EBC" w:rsidP="00A94CD6">
      <w:pPr>
        <w:numPr>
          <w:ilvl w:val="0"/>
          <w:numId w:val="30"/>
        </w:numPr>
        <w:jc w:val="both"/>
        <w:rPr>
          <w:b/>
          <w:i/>
          <w:sz w:val="22"/>
          <w:szCs w:val="22"/>
        </w:rPr>
      </w:pPr>
      <w:r w:rsidRPr="00B44EBC">
        <w:rPr>
          <w:b/>
          <w:i/>
          <w:sz w:val="22"/>
          <w:szCs w:val="22"/>
        </w:rPr>
        <w:t>Questions et informations diverses.</w:t>
      </w:r>
    </w:p>
    <w:p w14:paraId="17FBCBF4" w14:textId="77777777" w:rsidR="00B44EBC" w:rsidRDefault="00B44EBC">
      <w:pPr>
        <w:jc w:val="both"/>
        <w:rPr>
          <w:b/>
          <w:i/>
          <w:sz w:val="22"/>
          <w:szCs w:val="22"/>
        </w:rPr>
      </w:pPr>
    </w:p>
    <w:p w14:paraId="7A7269A3" w14:textId="77777777" w:rsidR="00B44EBC" w:rsidRDefault="00B44EBC">
      <w:pPr>
        <w:jc w:val="both"/>
        <w:rPr>
          <w:b/>
          <w:i/>
          <w:sz w:val="22"/>
          <w:szCs w:val="22"/>
        </w:rPr>
      </w:pPr>
    </w:p>
    <w:p w14:paraId="4063138F" w14:textId="4C211C6B" w:rsidR="00A94CD6" w:rsidRPr="00CB5D2C" w:rsidRDefault="00A94CD6" w:rsidP="00A94CD6">
      <w:pPr>
        <w:numPr>
          <w:ilvl w:val="0"/>
          <w:numId w:val="31"/>
        </w:numPr>
        <w:suppressAutoHyphens w:val="0"/>
        <w:overflowPunct w:val="0"/>
        <w:autoSpaceDE w:val="0"/>
        <w:autoSpaceDN w:val="0"/>
        <w:adjustRightInd w:val="0"/>
        <w:jc w:val="both"/>
        <w:textAlignment w:val="auto"/>
        <w:rPr>
          <w:b/>
          <w:sz w:val="24"/>
          <w:szCs w:val="24"/>
          <w:u w:val="single"/>
          <w:lang w:eastAsia="fr-FR"/>
        </w:rPr>
      </w:pPr>
      <w:r w:rsidRPr="00CB5D2C">
        <w:rPr>
          <w:b/>
          <w:sz w:val="24"/>
          <w:szCs w:val="24"/>
          <w:u w:val="single"/>
        </w:rPr>
        <w:t xml:space="preserve">I / Approbation du procès-verbal de la séance du </w:t>
      </w:r>
      <w:r>
        <w:rPr>
          <w:b/>
          <w:sz w:val="24"/>
          <w:szCs w:val="24"/>
          <w:u w:val="single"/>
        </w:rPr>
        <w:t>8 avril 2026</w:t>
      </w:r>
    </w:p>
    <w:p w14:paraId="33F2232D" w14:textId="77777777" w:rsidR="00A94CD6" w:rsidRPr="00CB5D2C" w:rsidRDefault="00A94CD6" w:rsidP="00A94CD6">
      <w:pPr>
        <w:overflowPunct w:val="0"/>
        <w:autoSpaceDE w:val="0"/>
        <w:autoSpaceDN w:val="0"/>
        <w:adjustRightInd w:val="0"/>
        <w:jc w:val="both"/>
        <w:rPr>
          <w:b/>
          <w:sz w:val="24"/>
          <w:szCs w:val="24"/>
          <w:lang w:eastAsia="fr-FR"/>
        </w:rPr>
      </w:pPr>
    </w:p>
    <w:p w14:paraId="32140E2D" w14:textId="37589765" w:rsidR="00A94CD6" w:rsidRPr="00950222" w:rsidRDefault="00A94CD6" w:rsidP="00A94CD6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950222">
        <w:rPr>
          <w:rFonts w:ascii="Times New Roman" w:hAnsi="Times New Roman" w:cs="Times New Roman"/>
          <w:sz w:val="22"/>
          <w:szCs w:val="22"/>
        </w:rPr>
        <w:t xml:space="preserve">Monsieur le Maire demande aux membres du conseil municipal s’il y a des questions ou observations concernant le procès-verbal du conseil municipal du 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950222">
        <w:rPr>
          <w:rFonts w:ascii="Times New Roman" w:hAnsi="Times New Roman" w:cs="Times New Roman"/>
          <w:sz w:val="22"/>
          <w:szCs w:val="22"/>
        </w:rPr>
        <w:t xml:space="preserve"> avril 2026.</w:t>
      </w:r>
    </w:p>
    <w:p w14:paraId="4670A08D" w14:textId="77777777" w:rsidR="00A94CD6" w:rsidRPr="00950222" w:rsidRDefault="00A94CD6" w:rsidP="00A94CD6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6B3C4119" w14:textId="288CD572" w:rsidR="00A94CD6" w:rsidRPr="00A94CD6" w:rsidRDefault="00A94CD6" w:rsidP="00A94CD6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50222">
        <w:rPr>
          <w:rFonts w:ascii="Times New Roman" w:hAnsi="Times New Roman" w:cs="Times New Roman"/>
          <w:b/>
          <w:bCs/>
          <w:sz w:val="22"/>
          <w:szCs w:val="22"/>
        </w:rPr>
        <w:t>Aucune question ou observation n’a été formulée, après délibération, le Procès-Verbal est adopté à l’unanimité.</w:t>
      </w:r>
    </w:p>
    <w:p w14:paraId="019A4E6D" w14:textId="77777777" w:rsidR="00A94CD6" w:rsidRPr="00CB5D2C" w:rsidRDefault="00A94CD6" w:rsidP="00A94CD6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14:paraId="17BF6645" w14:textId="77777777" w:rsidR="00A94CD6" w:rsidRPr="003069F5" w:rsidRDefault="00A94CD6" w:rsidP="00A94CD6">
      <w:pPr>
        <w:pStyle w:val="Standard"/>
        <w:rPr>
          <w:rFonts w:ascii="Times New Roman" w:hAnsi="Times New Roman" w:cs="Times New Roman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B1B99C7" w14:textId="06283232" w:rsidR="00643667" w:rsidRPr="00A94CD6" w:rsidRDefault="00A94CD6" w:rsidP="00A94CD6">
      <w:pPr>
        <w:numPr>
          <w:ilvl w:val="0"/>
          <w:numId w:val="31"/>
        </w:numPr>
        <w:suppressAutoHyphens w:val="0"/>
        <w:overflowPunct w:val="0"/>
        <w:autoSpaceDE w:val="0"/>
        <w:autoSpaceDN w:val="0"/>
        <w:adjustRightInd w:val="0"/>
        <w:jc w:val="both"/>
        <w:textAlignment w:val="auto"/>
        <w:rPr>
          <w:b/>
          <w:sz w:val="24"/>
          <w:szCs w:val="24"/>
          <w:u w:val="single"/>
        </w:rPr>
      </w:pPr>
      <w:r w:rsidRPr="00CB5D2C">
        <w:rPr>
          <w:b/>
          <w:sz w:val="24"/>
          <w:szCs w:val="24"/>
          <w:u w:val="single"/>
        </w:rPr>
        <w:t>I</w:t>
      </w:r>
      <w:r>
        <w:rPr>
          <w:b/>
          <w:sz w:val="24"/>
          <w:szCs w:val="24"/>
          <w:u w:val="single"/>
        </w:rPr>
        <w:t>I</w:t>
      </w:r>
      <w:r w:rsidRPr="00CB5D2C">
        <w:rPr>
          <w:b/>
          <w:sz w:val="24"/>
          <w:szCs w:val="24"/>
          <w:u w:val="single"/>
        </w:rPr>
        <w:t xml:space="preserve"> / </w:t>
      </w:r>
      <w:r w:rsidR="00FD7F2F" w:rsidRPr="00A94CD6">
        <w:rPr>
          <w:b/>
          <w:sz w:val="22"/>
          <w:szCs w:val="22"/>
          <w:u w:val="single"/>
        </w:rPr>
        <w:t xml:space="preserve">Désignation des délégués et suppléants aux élections sénatoriales </w:t>
      </w:r>
    </w:p>
    <w:p w14:paraId="7084A619" w14:textId="67F4883E" w:rsidR="00FD7F2F" w:rsidRPr="00950222" w:rsidRDefault="00FD7F2F" w:rsidP="00643667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 w:rsidRPr="00950222">
        <w:rPr>
          <w:b/>
          <w:sz w:val="22"/>
          <w:szCs w:val="22"/>
          <w:u w:val="single"/>
        </w:rPr>
        <w:t>1. Mise en place du bureau électoral</w:t>
      </w:r>
    </w:p>
    <w:p w14:paraId="1B7068D0" w14:textId="77777777" w:rsidR="00935172" w:rsidRPr="00950222" w:rsidRDefault="00935172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</w:p>
    <w:p w14:paraId="2BE4F097" w14:textId="78854B99" w:rsidR="00FD7F2F" w:rsidRPr="00950222" w:rsidRDefault="00FD7F2F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 w:rsidRPr="00950222">
        <w:rPr>
          <w:bCs/>
          <w:sz w:val="22"/>
          <w:szCs w:val="22"/>
        </w:rPr>
        <w:t xml:space="preserve">M </w:t>
      </w:r>
      <w:r w:rsidR="00B44EBC">
        <w:rPr>
          <w:bCs/>
          <w:sz w:val="22"/>
          <w:szCs w:val="22"/>
        </w:rPr>
        <w:t>Éric CAPRON</w:t>
      </w:r>
      <w:r w:rsidRPr="00950222">
        <w:rPr>
          <w:bCs/>
          <w:sz w:val="22"/>
          <w:szCs w:val="22"/>
        </w:rPr>
        <w:t xml:space="preserve"> Maire a ouvert la séance.</w:t>
      </w:r>
    </w:p>
    <w:p w14:paraId="42997411" w14:textId="536645B7" w:rsidR="00FD7F2F" w:rsidRPr="00950222" w:rsidRDefault="004E354E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t>Mme Gaëlle TURBANT</w:t>
      </w:r>
      <w:r w:rsidR="00FD7F2F" w:rsidRPr="00950222">
        <w:rPr>
          <w:bCs/>
          <w:sz w:val="22"/>
          <w:szCs w:val="22"/>
        </w:rPr>
        <w:t xml:space="preserve"> a été désigné</w:t>
      </w:r>
      <w:r>
        <w:rPr>
          <w:bCs/>
          <w:sz w:val="22"/>
          <w:szCs w:val="22"/>
        </w:rPr>
        <w:t>e</w:t>
      </w:r>
      <w:r w:rsidR="00FD7F2F" w:rsidRPr="00950222">
        <w:rPr>
          <w:bCs/>
          <w:sz w:val="22"/>
          <w:szCs w:val="22"/>
        </w:rPr>
        <w:t xml:space="preserve"> en qualité de secrétaire par le conseil municipal (art. L. 2121-15 du</w:t>
      </w:r>
      <w:r w:rsidR="001969DA" w:rsidRPr="00950222">
        <w:rPr>
          <w:bCs/>
          <w:sz w:val="22"/>
          <w:szCs w:val="22"/>
        </w:rPr>
        <w:t xml:space="preserve"> </w:t>
      </w:r>
      <w:r w:rsidR="00FD7F2F" w:rsidRPr="00950222">
        <w:rPr>
          <w:bCs/>
          <w:sz w:val="22"/>
          <w:szCs w:val="22"/>
        </w:rPr>
        <w:t>CGCT).</w:t>
      </w:r>
    </w:p>
    <w:p w14:paraId="516F15A8" w14:textId="77777777" w:rsidR="001969DA" w:rsidRPr="00950222" w:rsidRDefault="001969DA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</w:p>
    <w:p w14:paraId="59AA4FF8" w14:textId="6CEB18F9" w:rsidR="00FD7F2F" w:rsidRPr="00950222" w:rsidRDefault="00FD7F2F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 w:rsidRPr="00950222">
        <w:rPr>
          <w:bCs/>
          <w:sz w:val="22"/>
          <w:szCs w:val="22"/>
        </w:rPr>
        <w:t xml:space="preserve">Le Maire a procédé à l’appel nominal des membres du conseil, a dénombré </w:t>
      </w:r>
      <w:r w:rsidR="004E354E">
        <w:rPr>
          <w:bCs/>
          <w:sz w:val="22"/>
          <w:szCs w:val="22"/>
        </w:rPr>
        <w:t>8</w:t>
      </w:r>
      <w:r w:rsidRPr="00950222">
        <w:rPr>
          <w:bCs/>
          <w:sz w:val="22"/>
          <w:szCs w:val="22"/>
        </w:rPr>
        <w:t xml:space="preserve"> conseillers présents et a constaté</w:t>
      </w:r>
      <w:r w:rsidR="001969DA" w:rsidRPr="00950222">
        <w:rPr>
          <w:bCs/>
          <w:sz w:val="22"/>
          <w:szCs w:val="22"/>
        </w:rPr>
        <w:t xml:space="preserve"> </w:t>
      </w:r>
      <w:r w:rsidRPr="00950222">
        <w:rPr>
          <w:bCs/>
          <w:sz w:val="22"/>
          <w:szCs w:val="22"/>
        </w:rPr>
        <w:t>que la condition de quorum posée à l’article L. 2121-17 du CGCT était remplie.</w:t>
      </w:r>
    </w:p>
    <w:p w14:paraId="0E5168FE" w14:textId="77777777" w:rsidR="001969DA" w:rsidRPr="00950222" w:rsidRDefault="001969DA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</w:p>
    <w:p w14:paraId="4EB8AA95" w14:textId="68F76F61" w:rsidR="00FD7F2F" w:rsidRPr="00950222" w:rsidRDefault="00FD7F2F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 w:rsidRPr="00950222">
        <w:rPr>
          <w:bCs/>
          <w:sz w:val="22"/>
          <w:szCs w:val="22"/>
        </w:rPr>
        <w:t>Le Maire a ensuite rappelé qu’en application de l’article R. 133 du code électoral, le bureau électoral est présidé</w:t>
      </w:r>
      <w:r w:rsidR="001969DA" w:rsidRPr="00950222">
        <w:rPr>
          <w:bCs/>
          <w:sz w:val="22"/>
          <w:szCs w:val="22"/>
        </w:rPr>
        <w:t xml:space="preserve"> </w:t>
      </w:r>
      <w:r w:rsidRPr="00950222">
        <w:rPr>
          <w:bCs/>
          <w:sz w:val="22"/>
          <w:szCs w:val="22"/>
        </w:rPr>
        <w:t>par le Maire ou son remplaçant et comprend les deux conseillers municipaux les plus âgés et les deux conseillers</w:t>
      </w:r>
      <w:r w:rsidR="001969DA" w:rsidRPr="00950222">
        <w:rPr>
          <w:bCs/>
          <w:sz w:val="22"/>
          <w:szCs w:val="22"/>
        </w:rPr>
        <w:t xml:space="preserve"> </w:t>
      </w:r>
      <w:r w:rsidRPr="00950222">
        <w:rPr>
          <w:bCs/>
          <w:sz w:val="22"/>
          <w:szCs w:val="22"/>
        </w:rPr>
        <w:t>municipaux les plus jeunes présents à l’ouverture du scrutin, à savoir pour les plus âgés :</w:t>
      </w:r>
      <w:r w:rsidR="006B59BE" w:rsidRPr="00950222">
        <w:rPr>
          <w:bCs/>
          <w:sz w:val="22"/>
          <w:szCs w:val="22"/>
        </w:rPr>
        <w:t xml:space="preserve"> </w:t>
      </w:r>
      <w:r w:rsidR="006B59BE" w:rsidRPr="00950222">
        <w:rPr>
          <w:spacing w:val="10"/>
          <w:sz w:val="22"/>
          <w:szCs w:val="22"/>
          <w:lang w:eastAsia="fr-FR"/>
        </w:rPr>
        <w:t>Mm</w:t>
      </w:r>
      <w:r w:rsidR="00BC4793">
        <w:rPr>
          <w:spacing w:val="10"/>
          <w:sz w:val="22"/>
          <w:szCs w:val="22"/>
          <w:lang w:eastAsia="fr-FR"/>
        </w:rPr>
        <w:t xml:space="preserve"> BOSSE et CAPRON</w:t>
      </w:r>
      <w:r w:rsidRPr="00950222">
        <w:rPr>
          <w:bCs/>
          <w:sz w:val="22"/>
          <w:szCs w:val="22"/>
        </w:rPr>
        <w:t xml:space="preserve">, pour les plus jeunes : </w:t>
      </w:r>
      <w:r w:rsidR="00BC4793">
        <w:rPr>
          <w:bCs/>
          <w:sz w:val="22"/>
          <w:szCs w:val="22"/>
        </w:rPr>
        <w:t>Mme BROHON et M. BLANCHOT.</w:t>
      </w:r>
    </w:p>
    <w:p w14:paraId="4E6F8536" w14:textId="77777777" w:rsidR="00935172" w:rsidRPr="00950222" w:rsidRDefault="00935172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</w:p>
    <w:p w14:paraId="2DE32FBD" w14:textId="0D57C060" w:rsidR="00FD7F2F" w:rsidRPr="00950222" w:rsidRDefault="00A2565E" w:rsidP="00FD7F2F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 w:rsidRPr="00950222">
        <w:rPr>
          <w:b/>
          <w:sz w:val="22"/>
          <w:szCs w:val="22"/>
          <w:u w:val="single"/>
        </w:rPr>
        <w:t>2</w:t>
      </w:r>
      <w:r w:rsidR="00FD7F2F" w:rsidRPr="00950222">
        <w:rPr>
          <w:b/>
          <w:sz w:val="22"/>
          <w:szCs w:val="22"/>
          <w:u w:val="single"/>
        </w:rPr>
        <w:t xml:space="preserve">. Élection </w:t>
      </w:r>
      <w:r w:rsidR="00935172" w:rsidRPr="00950222">
        <w:rPr>
          <w:b/>
          <w:sz w:val="22"/>
          <w:szCs w:val="22"/>
          <w:u w:val="single"/>
        </w:rPr>
        <w:t>d’un délégué</w:t>
      </w:r>
    </w:p>
    <w:p w14:paraId="7FAB1F20" w14:textId="2B375697" w:rsidR="00FD7F2F" w:rsidRPr="00950222" w:rsidRDefault="006C47D8" w:rsidP="00FD7F2F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 w:rsidRPr="00950222">
        <w:rPr>
          <w:b/>
          <w:sz w:val="22"/>
          <w:szCs w:val="22"/>
          <w:u w:val="single"/>
        </w:rPr>
        <w:t>2</w:t>
      </w:r>
      <w:r w:rsidR="00FD7F2F" w:rsidRPr="00950222">
        <w:rPr>
          <w:b/>
          <w:sz w:val="22"/>
          <w:szCs w:val="22"/>
          <w:u w:val="single"/>
        </w:rPr>
        <w:t>.1 Résultats du premier tour de scrutin de l’élection d</w:t>
      </w:r>
      <w:r w:rsidR="00713A8A" w:rsidRPr="00950222">
        <w:rPr>
          <w:b/>
          <w:sz w:val="22"/>
          <w:szCs w:val="22"/>
          <w:u w:val="single"/>
        </w:rPr>
        <w:t>’un</w:t>
      </w:r>
      <w:r w:rsidR="00FD7F2F" w:rsidRPr="00950222">
        <w:rPr>
          <w:b/>
          <w:sz w:val="22"/>
          <w:szCs w:val="22"/>
          <w:u w:val="single"/>
        </w:rPr>
        <w:t xml:space="preserve"> délégué</w:t>
      </w:r>
    </w:p>
    <w:p w14:paraId="46BA5D91" w14:textId="77777777" w:rsidR="00C20E56" w:rsidRDefault="00C20E56" w:rsidP="006C47D8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</w:p>
    <w:p w14:paraId="19F22AA5" w14:textId="7F5FB219" w:rsidR="00C20E56" w:rsidRPr="00F91206" w:rsidRDefault="006C47D8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 w:rsidRPr="00950222">
        <w:rPr>
          <w:bCs/>
          <w:sz w:val="22"/>
          <w:szCs w:val="22"/>
        </w:rPr>
        <w:t xml:space="preserve">NOMBRE DE SUFFRAGES OBTENUS : </w:t>
      </w:r>
      <w:r w:rsidR="00794ED7">
        <w:rPr>
          <w:bCs/>
          <w:sz w:val="22"/>
          <w:szCs w:val="22"/>
        </w:rPr>
        <w:t xml:space="preserve"> 8 huit </w:t>
      </w:r>
      <w:r w:rsidRPr="00950222">
        <w:rPr>
          <w:bCs/>
          <w:sz w:val="22"/>
          <w:szCs w:val="22"/>
        </w:rPr>
        <w:t>voix</w:t>
      </w:r>
    </w:p>
    <w:p w14:paraId="07C2C29C" w14:textId="77777777" w:rsidR="00C20E56" w:rsidRDefault="00C20E56" w:rsidP="00FD7F2F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</w:p>
    <w:p w14:paraId="6D153DD7" w14:textId="7A5AC84A" w:rsidR="00192D01" w:rsidRPr="00950222" w:rsidRDefault="00192D01" w:rsidP="00FD7F2F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 w:rsidRPr="00950222">
        <w:rPr>
          <w:b/>
          <w:sz w:val="22"/>
          <w:szCs w:val="22"/>
          <w:u w:val="single"/>
        </w:rPr>
        <w:t>2.2 Proclamation élection du délégué</w:t>
      </w:r>
    </w:p>
    <w:p w14:paraId="732D03BF" w14:textId="77777777" w:rsidR="00C20E56" w:rsidRDefault="00C20E56" w:rsidP="00FD7F2F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</w:p>
    <w:p w14:paraId="53C388EB" w14:textId="42C83960" w:rsidR="00896EE8" w:rsidRPr="00950222" w:rsidRDefault="00FD7F2F" w:rsidP="00896EE8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 w:rsidRPr="00950222">
        <w:rPr>
          <w:bCs/>
          <w:sz w:val="22"/>
          <w:szCs w:val="22"/>
        </w:rPr>
        <w:t>M</w:t>
      </w:r>
      <w:r w:rsidR="00794ED7">
        <w:rPr>
          <w:bCs/>
          <w:sz w:val="22"/>
          <w:szCs w:val="22"/>
        </w:rPr>
        <w:t xml:space="preserve"> Éric CAPRON</w:t>
      </w:r>
      <w:r w:rsidR="0070291B" w:rsidRPr="00950222">
        <w:rPr>
          <w:bCs/>
          <w:sz w:val="22"/>
          <w:szCs w:val="22"/>
        </w:rPr>
        <w:t>,</w:t>
      </w:r>
      <w:r w:rsidRPr="00950222">
        <w:rPr>
          <w:bCs/>
          <w:sz w:val="22"/>
          <w:szCs w:val="22"/>
        </w:rPr>
        <w:t xml:space="preserve"> a été proclamé élu au 1</w:t>
      </w:r>
      <w:r w:rsidRPr="00950222">
        <w:rPr>
          <w:bCs/>
          <w:sz w:val="22"/>
          <w:szCs w:val="22"/>
          <w:vertAlign w:val="superscript"/>
        </w:rPr>
        <w:t>er</w:t>
      </w:r>
      <w:r w:rsidRPr="00950222">
        <w:rPr>
          <w:bCs/>
          <w:sz w:val="22"/>
          <w:szCs w:val="22"/>
        </w:rPr>
        <w:t xml:space="preserve"> tour et a déclaré accepter le</w:t>
      </w:r>
      <w:r w:rsidR="0070291B" w:rsidRPr="00950222">
        <w:rPr>
          <w:bCs/>
          <w:sz w:val="22"/>
          <w:szCs w:val="22"/>
        </w:rPr>
        <w:t xml:space="preserve"> </w:t>
      </w:r>
      <w:r w:rsidRPr="00950222">
        <w:rPr>
          <w:bCs/>
          <w:sz w:val="22"/>
          <w:szCs w:val="22"/>
        </w:rPr>
        <w:t>mandat.</w:t>
      </w:r>
    </w:p>
    <w:p w14:paraId="74C88BD6" w14:textId="77777777" w:rsidR="00BE2648" w:rsidRDefault="00BE2648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</w:p>
    <w:p w14:paraId="679B7B48" w14:textId="77777777" w:rsidR="00F91206" w:rsidRDefault="00F91206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</w:p>
    <w:p w14:paraId="619ADBBB" w14:textId="77777777" w:rsidR="00F91206" w:rsidRDefault="00F91206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</w:p>
    <w:p w14:paraId="4CB7FDA7" w14:textId="77777777" w:rsidR="00D16B80" w:rsidRPr="00950222" w:rsidRDefault="00D16B80" w:rsidP="00D16B80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 w:rsidRPr="00950222">
        <w:rPr>
          <w:b/>
          <w:sz w:val="22"/>
          <w:szCs w:val="22"/>
          <w:u w:val="single"/>
        </w:rPr>
        <w:lastRenderedPageBreak/>
        <w:t>3. Élection des suppléants</w:t>
      </w:r>
    </w:p>
    <w:p w14:paraId="498AD68B" w14:textId="77777777" w:rsidR="00D16B80" w:rsidRPr="00950222" w:rsidRDefault="00D16B80" w:rsidP="00D16B80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 w:rsidRPr="00950222">
        <w:rPr>
          <w:b/>
          <w:sz w:val="22"/>
          <w:szCs w:val="22"/>
          <w:u w:val="single"/>
        </w:rPr>
        <w:t>3.1 Résultats du premier tour de scrutin de l’élection des suppléants</w:t>
      </w:r>
    </w:p>
    <w:p w14:paraId="5E9AA659" w14:textId="77777777" w:rsidR="00BE2648" w:rsidRDefault="00BE2648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</w:p>
    <w:p w14:paraId="74C02518" w14:textId="5AA2EAA6" w:rsidR="007570D2" w:rsidRDefault="00DE1576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NOMS DES CANDIDATS</w:t>
      </w:r>
      <w:r w:rsidR="00C20E56" w:rsidRPr="00B064A6">
        <w:rPr>
          <w:b/>
          <w:sz w:val="22"/>
          <w:szCs w:val="22"/>
        </w:rPr>
        <w:tab/>
      </w:r>
      <w:r w:rsidR="00C20E56" w:rsidRPr="00B064A6">
        <w:rPr>
          <w:b/>
          <w:sz w:val="22"/>
          <w:szCs w:val="22"/>
        </w:rPr>
        <w:tab/>
      </w:r>
      <w:r w:rsidR="00B064A6">
        <w:rPr>
          <w:b/>
          <w:sz w:val="22"/>
          <w:szCs w:val="22"/>
        </w:rPr>
        <w:t xml:space="preserve">         </w:t>
      </w:r>
      <w:r w:rsidR="00B064A6">
        <w:rPr>
          <w:b/>
          <w:sz w:val="22"/>
          <w:szCs w:val="22"/>
          <w:u w:val="single"/>
        </w:rPr>
        <w:t>SUFFRAGES OBTENUS</w:t>
      </w:r>
    </w:p>
    <w:p w14:paraId="076B7AB1" w14:textId="3E079994" w:rsidR="007570D2" w:rsidRDefault="00794ED7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>
        <w:rPr>
          <w:spacing w:val="10"/>
          <w:sz w:val="22"/>
          <w:szCs w:val="22"/>
          <w:lang w:eastAsia="fr-FR"/>
        </w:rPr>
        <w:t>JOLY Marie-Hélène</w:t>
      </w:r>
      <w:r w:rsidR="00D4792C"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ab/>
        <w:t>8</w:t>
      </w:r>
      <w:r w:rsidR="00D4792C">
        <w:rPr>
          <w:spacing w:val="10"/>
          <w:sz w:val="22"/>
          <w:szCs w:val="22"/>
          <w:lang w:eastAsia="fr-FR"/>
        </w:rPr>
        <w:tab/>
      </w:r>
      <w:r w:rsidR="00D4792C"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>HUIT</w:t>
      </w:r>
    </w:p>
    <w:p w14:paraId="781A2F35" w14:textId="71DCC893" w:rsidR="00D4792C" w:rsidRDefault="00794ED7" w:rsidP="00D4792C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>
        <w:rPr>
          <w:spacing w:val="10"/>
          <w:sz w:val="22"/>
          <w:szCs w:val="22"/>
          <w:lang w:eastAsia="fr-FR"/>
        </w:rPr>
        <w:t>FERE Frédérique</w:t>
      </w:r>
      <w:r w:rsidR="00D4792C">
        <w:rPr>
          <w:spacing w:val="10"/>
          <w:sz w:val="22"/>
          <w:szCs w:val="22"/>
          <w:lang w:eastAsia="fr-FR"/>
        </w:rPr>
        <w:tab/>
      </w:r>
      <w:r w:rsidR="00D4792C">
        <w:rPr>
          <w:spacing w:val="10"/>
          <w:sz w:val="22"/>
          <w:szCs w:val="22"/>
          <w:lang w:eastAsia="fr-FR"/>
        </w:rPr>
        <w:tab/>
      </w:r>
      <w:r w:rsidR="00D4792C"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>8</w:t>
      </w:r>
      <w:r w:rsidR="00D4792C">
        <w:rPr>
          <w:spacing w:val="10"/>
          <w:sz w:val="22"/>
          <w:szCs w:val="22"/>
          <w:lang w:eastAsia="fr-FR"/>
        </w:rPr>
        <w:tab/>
      </w:r>
      <w:r w:rsidR="00D4792C"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>HUIT</w:t>
      </w:r>
    </w:p>
    <w:p w14:paraId="3E859C7A" w14:textId="05EA3F48" w:rsidR="00D4792C" w:rsidRDefault="00794ED7" w:rsidP="00D4792C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>
        <w:rPr>
          <w:spacing w:val="10"/>
          <w:sz w:val="22"/>
          <w:szCs w:val="22"/>
          <w:lang w:eastAsia="fr-FR"/>
        </w:rPr>
        <w:t>TURBANT Gaëlle</w:t>
      </w:r>
      <w:r w:rsidR="00D4792C">
        <w:rPr>
          <w:spacing w:val="10"/>
          <w:sz w:val="22"/>
          <w:szCs w:val="22"/>
          <w:lang w:eastAsia="fr-FR"/>
        </w:rPr>
        <w:tab/>
      </w:r>
      <w:r w:rsidR="00D4792C"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ab/>
        <w:t>8</w:t>
      </w:r>
      <w:r w:rsidR="00D4792C">
        <w:rPr>
          <w:spacing w:val="10"/>
          <w:sz w:val="22"/>
          <w:szCs w:val="22"/>
          <w:lang w:eastAsia="fr-FR"/>
        </w:rPr>
        <w:tab/>
      </w:r>
      <w:r w:rsidR="00D4792C"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>HUIT</w:t>
      </w:r>
    </w:p>
    <w:p w14:paraId="7F352D5D" w14:textId="77777777" w:rsidR="007570D2" w:rsidRDefault="007570D2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</w:p>
    <w:p w14:paraId="6C84CA2D" w14:textId="7CD3A62A" w:rsidR="00BE2648" w:rsidRDefault="00BE2648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 w:rsidRPr="00950222">
        <w:rPr>
          <w:b/>
          <w:sz w:val="22"/>
          <w:szCs w:val="22"/>
          <w:u w:val="single"/>
        </w:rPr>
        <w:t>3.2 Proclamation de l’élection des suppléants</w:t>
      </w:r>
    </w:p>
    <w:p w14:paraId="233B1453" w14:textId="77777777" w:rsidR="00C20E56" w:rsidRPr="00950222" w:rsidRDefault="00C20E56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</w:p>
    <w:p w14:paraId="0C76724A" w14:textId="16D3FEDF" w:rsidR="00794ED7" w:rsidRPr="00794ED7" w:rsidRDefault="00BE2648" w:rsidP="00794ED7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 w:rsidRPr="00950222">
        <w:rPr>
          <w:bCs/>
          <w:sz w:val="22"/>
          <w:szCs w:val="22"/>
        </w:rPr>
        <w:t>En application de l’article L. 288 du code électoral, l’ordre des suppléants a été déterminé successivement par l’ancienneté de l’élection (élection au premier ou au second tour), puis, entre les suppléants élus à l’issue d’un même tour de scrutin, par le nombre de suffrages obtenus, puis, en cas d’égalité de suffrages, par l’âge des candidats, le plus âgé étant él</w:t>
      </w:r>
      <w:r w:rsidR="00E7647C">
        <w:rPr>
          <w:bCs/>
          <w:sz w:val="22"/>
          <w:szCs w:val="22"/>
        </w:rPr>
        <w:t>u.</w:t>
      </w:r>
      <w:r w:rsidR="00794ED7">
        <w:rPr>
          <w:spacing w:val="10"/>
          <w:sz w:val="22"/>
          <w:szCs w:val="22"/>
          <w:lang w:eastAsia="fr-FR"/>
        </w:rPr>
        <w:tab/>
      </w:r>
      <w:r w:rsidR="00794ED7">
        <w:rPr>
          <w:spacing w:val="10"/>
          <w:sz w:val="22"/>
          <w:szCs w:val="22"/>
          <w:lang w:eastAsia="fr-FR"/>
        </w:rPr>
        <w:tab/>
      </w:r>
      <w:r w:rsidR="00794ED7">
        <w:rPr>
          <w:spacing w:val="10"/>
          <w:sz w:val="22"/>
          <w:szCs w:val="22"/>
          <w:lang w:eastAsia="fr-FR"/>
        </w:rPr>
        <w:tab/>
      </w:r>
    </w:p>
    <w:p w14:paraId="370B31E3" w14:textId="359CB7F9" w:rsidR="00794ED7" w:rsidRDefault="00794ED7" w:rsidP="00794ED7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ab/>
      </w:r>
      <w:r>
        <w:rPr>
          <w:spacing w:val="10"/>
          <w:sz w:val="22"/>
          <w:szCs w:val="22"/>
          <w:lang w:eastAsia="fr-FR"/>
        </w:rPr>
        <w:tab/>
      </w:r>
    </w:p>
    <w:p w14:paraId="4D413EA7" w14:textId="1A4B9426" w:rsidR="00E7647C" w:rsidRDefault="00794ED7" w:rsidP="00E7647C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>
        <w:rPr>
          <w:spacing w:val="10"/>
          <w:sz w:val="22"/>
          <w:szCs w:val="22"/>
          <w:lang w:eastAsia="fr-FR"/>
        </w:rPr>
        <w:t>JOLY Marie-Hélène</w:t>
      </w:r>
      <w:r>
        <w:rPr>
          <w:bCs/>
          <w:sz w:val="22"/>
          <w:szCs w:val="22"/>
        </w:rPr>
        <w:t xml:space="preserve"> </w:t>
      </w:r>
      <w:r w:rsidR="001F4FEA">
        <w:rPr>
          <w:bCs/>
          <w:sz w:val="22"/>
          <w:szCs w:val="22"/>
        </w:rPr>
        <w:t>a été proclamée élu</w:t>
      </w:r>
      <w:r w:rsidR="00592CEC">
        <w:rPr>
          <w:bCs/>
          <w:sz w:val="22"/>
          <w:szCs w:val="22"/>
        </w:rPr>
        <w:t>e</w:t>
      </w:r>
      <w:r w:rsidR="001F4FEA">
        <w:rPr>
          <w:bCs/>
          <w:sz w:val="22"/>
          <w:szCs w:val="22"/>
        </w:rPr>
        <w:t xml:space="preserve"> au premier tour et </w:t>
      </w:r>
      <w:r w:rsidR="003B50E7">
        <w:rPr>
          <w:bCs/>
          <w:sz w:val="22"/>
          <w:szCs w:val="22"/>
        </w:rPr>
        <w:t>a</w:t>
      </w:r>
      <w:r w:rsidR="001F4FEA">
        <w:rPr>
          <w:bCs/>
          <w:sz w:val="22"/>
          <w:szCs w:val="22"/>
        </w:rPr>
        <w:t xml:space="preserve"> déclar</w:t>
      </w:r>
      <w:r w:rsidR="008D7CBA">
        <w:rPr>
          <w:bCs/>
          <w:sz w:val="22"/>
          <w:szCs w:val="22"/>
        </w:rPr>
        <w:t>é</w:t>
      </w:r>
      <w:r w:rsidR="003B50E7">
        <w:rPr>
          <w:bCs/>
          <w:sz w:val="22"/>
          <w:szCs w:val="22"/>
        </w:rPr>
        <w:t xml:space="preserve"> </w:t>
      </w:r>
      <w:r w:rsidR="001F4FEA">
        <w:rPr>
          <w:bCs/>
          <w:sz w:val="22"/>
          <w:szCs w:val="22"/>
        </w:rPr>
        <w:t>accepter le mandat.</w:t>
      </w:r>
    </w:p>
    <w:p w14:paraId="2B9B9249" w14:textId="607F3B69" w:rsidR="003B50E7" w:rsidRDefault="00794ED7" w:rsidP="003B50E7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>
        <w:rPr>
          <w:spacing w:val="10"/>
          <w:sz w:val="22"/>
          <w:szCs w:val="22"/>
          <w:lang w:eastAsia="fr-FR"/>
        </w:rPr>
        <w:t>F</w:t>
      </w:r>
      <w:r w:rsidR="00564DE1">
        <w:rPr>
          <w:spacing w:val="10"/>
          <w:sz w:val="22"/>
          <w:szCs w:val="22"/>
          <w:lang w:eastAsia="fr-FR"/>
        </w:rPr>
        <w:t>ÉRÉ</w:t>
      </w:r>
      <w:r>
        <w:rPr>
          <w:spacing w:val="10"/>
          <w:sz w:val="22"/>
          <w:szCs w:val="22"/>
          <w:lang w:eastAsia="fr-FR"/>
        </w:rPr>
        <w:t xml:space="preserve"> Frédérique</w:t>
      </w:r>
      <w:r>
        <w:rPr>
          <w:bCs/>
          <w:sz w:val="22"/>
          <w:szCs w:val="22"/>
        </w:rPr>
        <w:t xml:space="preserve"> </w:t>
      </w:r>
      <w:r w:rsidR="003B50E7">
        <w:rPr>
          <w:bCs/>
          <w:sz w:val="22"/>
          <w:szCs w:val="22"/>
        </w:rPr>
        <w:t>a été proclamée élu</w:t>
      </w:r>
      <w:r w:rsidR="00592CEC">
        <w:rPr>
          <w:bCs/>
          <w:sz w:val="22"/>
          <w:szCs w:val="22"/>
        </w:rPr>
        <w:t>e</w:t>
      </w:r>
      <w:r w:rsidR="003B50E7">
        <w:rPr>
          <w:bCs/>
          <w:sz w:val="22"/>
          <w:szCs w:val="22"/>
        </w:rPr>
        <w:t xml:space="preserve"> au premier tour et a déclar</w:t>
      </w:r>
      <w:r w:rsidR="008D7CBA">
        <w:rPr>
          <w:bCs/>
          <w:sz w:val="22"/>
          <w:szCs w:val="22"/>
        </w:rPr>
        <w:t>é</w:t>
      </w:r>
      <w:r w:rsidR="003B50E7">
        <w:rPr>
          <w:bCs/>
          <w:sz w:val="22"/>
          <w:szCs w:val="22"/>
        </w:rPr>
        <w:t xml:space="preserve"> accepter le mandat.</w:t>
      </w:r>
    </w:p>
    <w:p w14:paraId="010C5AB3" w14:textId="0C172189" w:rsidR="003B50E7" w:rsidRDefault="00794ED7" w:rsidP="003B50E7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>
        <w:rPr>
          <w:spacing w:val="10"/>
          <w:sz w:val="22"/>
          <w:szCs w:val="22"/>
          <w:lang w:eastAsia="fr-FR"/>
        </w:rPr>
        <w:t>TURBANT Gaëlle</w:t>
      </w:r>
      <w:r>
        <w:rPr>
          <w:bCs/>
          <w:sz w:val="22"/>
          <w:szCs w:val="22"/>
        </w:rPr>
        <w:t xml:space="preserve"> </w:t>
      </w:r>
      <w:r w:rsidR="003B50E7">
        <w:rPr>
          <w:bCs/>
          <w:sz w:val="22"/>
          <w:szCs w:val="22"/>
        </w:rPr>
        <w:t>a été proclamée élu</w:t>
      </w:r>
      <w:r w:rsidR="00592CEC">
        <w:rPr>
          <w:bCs/>
          <w:sz w:val="22"/>
          <w:szCs w:val="22"/>
        </w:rPr>
        <w:t>e</w:t>
      </w:r>
      <w:r w:rsidR="003B50E7">
        <w:rPr>
          <w:bCs/>
          <w:sz w:val="22"/>
          <w:szCs w:val="22"/>
        </w:rPr>
        <w:t xml:space="preserve"> au premier tour et a déclar</w:t>
      </w:r>
      <w:r w:rsidR="00C20E56">
        <w:rPr>
          <w:bCs/>
          <w:sz w:val="22"/>
          <w:szCs w:val="22"/>
        </w:rPr>
        <w:t>é</w:t>
      </w:r>
      <w:r w:rsidR="003B50E7">
        <w:rPr>
          <w:bCs/>
          <w:sz w:val="22"/>
          <w:szCs w:val="22"/>
        </w:rPr>
        <w:t xml:space="preserve"> accepter le mandat.</w:t>
      </w:r>
    </w:p>
    <w:p w14:paraId="11E2C3B2" w14:textId="77777777" w:rsidR="00BE2648" w:rsidRPr="00950222" w:rsidRDefault="00BE2648" w:rsidP="00BE2648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</w:p>
    <w:p w14:paraId="437A50C4" w14:textId="77777777" w:rsidR="00BE2648" w:rsidRPr="00950222" w:rsidRDefault="00BE2648" w:rsidP="00BE2648">
      <w:pPr>
        <w:suppressAutoHyphens w:val="0"/>
        <w:contextualSpacing/>
        <w:jc w:val="both"/>
        <w:textAlignment w:val="auto"/>
        <w:rPr>
          <w:b/>
          <w:sz w:val="22"/>
          <w:szCs w:val="22"/>
          <w:u w:val="single"/>
        </w:rPr>
      </w:pPr>
      <w:r w:rsidRPr="00950222">
        <w:rPr>
          <w:b/>
          <w:sz w:val="22"/>
          <w:szCs w:val="22"/>
          <w:u w:val="single"/>
        </w:rPr>
        <w:t>4. Clôture du procès-verbal</w:t>
      </w:r>
    </w:p>
    <w:p w14:paraId="46794585" w14:textId="130E8B27" w:rsidR="00BE2648" w:rsidRPr="00950222" w:rsidRDefault="00BE2648" w:rsidP="00BE2648">
      <w:pPr>
        <w:suppressAutoHyphens w:val="0"/>
        <w:contextualSpacing/>
        <w:jc w:val="both"/>
        <w:textAlignment w:val="auto"/>
        <w:rPr>
          <w:bCs/>
          <w:sz w:val="22"/>
          <w:szCs w:val="22"/>
        </w:rPr>
      </w:pPr>
      <w:r w:rsidRPr="00950222">
        <w:rPr>
          <w:bCs/>
          <w:sz w:val="22"/>
          <w:szCs w:val="22"/>
        </w:rPr>
        <w:t xml:space="preserve">Le présent procès-verbal, dressé et clos, le 5 juin 2026, à </w:t>
      </w:r>
      <w:r w:rsidR="00BD12C8">
        <w:rPr>
          <w:bCs/>
          <w:sz w:val="22"/>
          <w:szCs w:val="22"/>
        </w:rPr>
        <w:t>18</w:t>
      </w:r>
      <w:r w:rsidRPr="00950222">
        <w:rPr>
          <w:bCs/>
          <w:sz w:val="22"/>
          <w:szCs w:val="22"/>
        </w:rPr>
        <w:t xml:space="preserve"> h</w:t>
      </w:r>
      <w:r w:rsidR="00BD12C8">
        <w:rPr>
          <w:bCs/>
          <w:sz w:val="22"/>
          <w:szCs w:val="22"/>
        </w:rPr>
        <w:t>34</w:t>
      </w:r>
      <w:r w:rsidRPr="00950222">
        <w:rPr>
          <w:bCs/>
          <w:sz w:val="22"/>
          <w:szCs w:val="22"/>
        </w:rPr>
        <w:t xml:space="preserve">, en triple exemplaire a été, après lecture, signé par le Maire, </w:t>
      </w:r>
      <w:r w:rsidR="00B44EBC">
        <w:rPr>
          <w:bCs/>
          <w:sz w:val="22"/>
          <w:szCs w:val="22"/>
        </w:rPr>
        <w:t>Éric CAPRON</w:t>
      </w:r>
      <w:r w:rsidR="00592CEC">
        <w:rPr>
          <w:bCs/>
          <w:sz w:val="22"/>
          <w:szCs w:val="22"/>
        </w:rPr>
        <w:t>,</w:t>
      </w:r>
      <w:r w:rsidRPr="00950222">
        <w:rPr>
          <w:bCs/>
          <w:sz w:val="22"/>
          <w:szCs w:val="22"/>
        </w:rPr>
        <w:t xml:space="preserve"> le</w:t>
      </w:r>
      <w:r w:rsidR="00592CEC">
        <w:rPr>
          <w:bCs/>
          <w:sz w:val="22"/>
          <w:szCs w:val="22"/>
        </w:rPr>
        <w:t>s autres membres du bureau et la</w:t>
      </w:r>
      <w:r w:rsidRPr="00950222">
        <w:rPr>
          <w:bCs/>
          <w:sz w:val="22"/>
          <w:szCs w:val="22"/>
        </w:rPr>
        <w:t xml:space="preserve"> secrétaire.</w:t>
      </w:r>
    </w:p>
    <w:p w14:paraId="356CE2BF" w14:textId="77777777" w:rsidR="00BE2648" w:rsidRDefault="00BE2648" w:rsidP="00BE2648">
      <w:pPr>
        <w:tabs>
          <w:tab w:val="left" w:pos="426"/>
        </w:tabs>
        <w:jc w:val="both"/>
        <w:rPr>
          <w:b/>
          <w:sz w:val="22"/>
          <w:szCs w:val="22"/>
        </w:rPr>
      </w:pPr>
    </w:p>
    <w:p w14:paraId="3AD1425C" w14:textId="77777777" w:rsidR="003441C8" w:rsidRDefault="003441C8" w:rsidP="00BE2648">
      <w:pPr>
        <w:tabs>
          <w:tab w:val="left" w:pos="426"/>
        </w:tabs>
        <w:jc w:val="both"/>
        <w:rPr>
          <w:b/>
          <w:sz w:val="22"/>
          <w:szCs w:val="22"/>
        </w:rPr>
      </w:pPr>
    </w:p>
    <w:p w14:paraId="0D70C477" w14:textId="583E2AC4" w:rsidR="003441C8" w:rsidRPr="00A94CD6" w:rsidRDefault="003441C8" w:rsidP="003441C8">
      <w:pPr>
        <w:numPr>
          <w:ilvl w:val="0"/>
          <w:numId w:val="31"/>
        </w:numPr>
        <w:suppressAutoHyphens w:val="0"/>
        <w:overflowPunct w:val="0"/>
        <w:autoSpaceDE w:val="0"/>
        <w:autoSpaceDN w:val="0"/>
        <w:adjustRightInd w:val="0"/>
        <w:jc w:val="both"/>
        <w:textAlignment w:val="auto"/>
        <w:rPr>
          <w:b/>
          <w:sz w:val="24"/>
          <w:szCs w:val="24"/>
          <w:u w:val="single"/>
        </w:rPr>
      </w:pPr>
      <w:r w:rsidRPr="00CB5D2C">
        <w:rPr>
          <w:b/>
          <w:sz w:val="24"/>
          <w:szCs w:val="24"/>
          <w:u w:val="single"/>
        </w:rPr>
        <w:t>I</w:t>
      </w:r>
      <w:r>
        <w:rPr>
          <w:b/>
          <w:sz w:val="24"/>
          <w:szCs w:val="24"/>
          <w:u w:val="single"/>
        </w:rPr>
        <w:t>II</w:t>
      </w:r>
      <w:r w:rsidRPr="00CB5D2C">
        <w:rPr>
          <w:b/>
          <w:sz w:val="24"/>
          <w:szCs w:val="24"/>
          <w:u w:val="single"/>
        </w:rPr>
        <w:t xml:space="preserve"> / </w:t>
      </w:r>
      <w:r>
        <w:rPr>
          <w:b/>
          <w:sz w:val="22"/>
          <w:szCs w:val="22"/>
          <w:u w:val="single"/>
        </w:rPr>
        <w:t>Décision modificative n°1</w:t>
      </w:r>
      <w:r w:rsidRPr="00A94CD6">
        <w:rPr>
          <w:b/>
          <w:sz w:val="22"/>
          <w:szCs w:val="22"/>
          <w:u w:val="single"/>
        </w:rPr>
        <w:t xml:space="preserve"> </w:t>
      </w:r>
    </w:p>
    <w:p w14:paraId="51E3062D" w14:textId="77777777" w:rsidR="003441C8" w:rsidRDefault="003441C8" w:rsidP="00BE2648">
      <w:pPr>
        <w:tabs>
          <w:tab w:val="left" w:pos="426"/>
        </w:tabs>
        <w:jc w:val="both"/>
        <w:rPr>
          <w:b/>
          <w:sz w:val="22"/>
          <w:szCs w:val="22"/>
        </w:rPr>
      </w:pPr>
    </w:p>
    <w:p w14:paraId="4D1D6BD0" w14:textId="77777777" w:rsidR="003441C8" w:rsidRDefault="003441C8" w:rsidP="00BE2648">
      <w:pPr>
        <w:tabs>
          <w:tab w:val="left" w:pos="426"/>
        </w:tabs>
        <w:jc w:val="both"/>
        <w:rPr>
          <w:b/>
          <w:sz w:val="22"/>
          <w:szCs w:val="22"/>
        </w:rPr>
      </w:pPr>
    </w:p>
    <w:p w14:paraId="6104E7AC" w14:textId="52FD4860" w:rsidR="00CA605E" w:rsidRDefault="00CA605E" w:rsidP="003441C8">
      <w:pPr>
        <w:widowControl w:val="0"/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592CEC">
        <w:rPr>
          <w:sz w:val="24"/>
          <w:szCs w:val="24"/>
        </w:rPr>
        <w:t xml:space="preserve">uite à une </w:t>
      </w:r>
      <w:r>
        <w:rPr>
          <w:sz w:val="24"/>
          <w:szCs w:val="24"/>
        </w:rPr>
        <w:t>réclamation</w:t>
      </w:r>
      <w:r w:rsidR="00592CEC">
        <w:rPr>
          <w:sz w:val="24"/>
          <w:szCs w:val="24"/>
        </w:rPr>
        <w:t xml:space="preserve"> de la commune </w:t>
      </w:r>
      <w:r>
        <w:rPr>
          <w:sz w:val="24"/>
          <w:szCs w:val="24"/>
        </w:rPr>
        <w:t xml:space="preserve">auprès de la Trésorerie </w:t>
      </w:r>
      <w:r w:rsidR="00592CEC">
        <w:rPr>
          <w:sz w:val="24"/>
          <w:szCs w:val="24"/>
        </w:rPr>
        <w:t xml:space="preserve">concernant un différend </w:t>
      </w:r>
      <w:r>
        <w:rPr>
          <w:sz w:val="24"/>
          <w:szCs w:val="24"/>
        </w:rPr>
        <w:t>e</w:t>
      </w:r>
      <w:r w:rsidR="00592CEC">
        <w:rPr>
          <w:sz w:val="24"/>
          <w:szCs w:val="24"/>
        </w:rPr>
        <w:t>ntre le budget communal et le compte administratif</w:t>
      </w:r>
      <w:r>
        <w:rPr>
          <w:sz w:val="24"/>
          <w:szCs w:val="24"/>
        </w:rPr>
        <w:t xml:space="preserve"> pénalisant la commune de 41461,39 euros</w:t>
      </w:r>
      <w:r w:rsidR="00592CEC">
        <w:rPr>
          <w:sz w:val="24"/>
          <w:szCs w:val="24"/>
        </w:rPr>
        <w:t xml:space="preserve">, </w:t>
      </w:r>
      <w:r w:rsidR="003441C8">
        <w:rPr>
          <w:sz w:val="24"/>
          <w:szCs w:val="24"/>
        </w:rPr>
        <w:t>Monsieur le M</w:t>
      </w:r>
      <w:r w:rsidR="003441C8" w:rsidRPr="007818F8">
        <w:rPr>
          <w:sz w:val="24"/>
          <w:szCs w:val="24"/>
        </w:rPr>
        <w:t xml:space="preserve">aire expose au conseil municipal qu’il est nécessaire de prendre </w:t>
      </w:r>
      <w:r w:rsidR="00592CEC">
        <w:rPr>
          <w:sz w:val="24"/>
          <w:szCs w:val="24"/>
        </w:rPr>
        <w:t xml:space="preserve">rapidement </w:t>
      </w:r>
      <w:r w:rsidR="003441C8" w:rsidRPr="007818F8">
        <w:rPr>
          <w:sz w:val="24"/>
          <w:szCs w:val="24"/>
        </w:rPr>
        <w:t>une décision modificative</w:t>
      </w:r>
      <w:r>
        <w:rPr>
          <w:sz w:val="24"/>
          <w:szCs w:val="24"/>
        </w:rPr>
        <w:t xml:space="preserve">. </w:t>
      </w:r>
    </w:p>
    <w:p w14:paraId="0F1E8532" w14:textId="59CE6B4E" w:rsidR="003441C8" w:rsidRDefault="00CA605E" w:rsidP="003441C8">
      <w:pPr>
        <w:widowControl w:val="0"/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Après vérification, l</w:t>
      </w:r>
      <w:r w:rsidR="003441C8">
        <w:rPr>
          <w:sz w:val="24"/>
          <w:szCs w:val="24"/>
        </w:rPr>
        <w:t>a trésorerie</w:t>
      </w:r>
      <w:r>
        <w:rPr>
          <w:sz w:val="24"/>
          <w:szCs w:val="24"/>
        </w:rPr>
        <w:t xml:space="preserve"> nous a adressé un courrier</w:t>
      </w:r>
      <w:r w:rsidR="003441C8">
        <w:rPr>
          <w:sz w:val="24"/>
          <w:szCs w:val="24"/>
        </w:rPr>
        <w:t xml:space="preserve"> nous demandant de </w:t>
      </w:r>
      <w:r w:rsidR="00592CEC">
        <w:rPr>
          <w:sz w:val="24"/>
          <w:szCs w:val="24"/>
        </w:rPr>
        <w:t>corriger une erreur en provenance de leurs services</w:t>
      </w:r>
      <w:r>
        <w:rPr>
          <w:sz w:val="24"/>
          <w:szCs w:val="24"/>
        </w:rPr>
        <w:t>.</w:t>
      </w:r>
      <w:r w:rsidR="00592CEC">
        <w:rPr>
          <w:sz w:val="24"/>
          <w:szCs w:val="24"/>
        </w:rPr>
        <w:t xml:space="preserve"> </w:t>
      </w:r>
    </w:p>
    <w:p w14:paraId="20E89440" w14:textId="77777777" w:rsidR="003441C8" w:rsidRPr="002B248A" w:rsidRDefault="003441C8" w:rsidP="003441C8">
      <w:pPr>
        <w:widowControl w:val="0"/>
        <w:tabs>
          <w:tab w:val="left" w:pos="2835"/>
        </w:tabs>
        <w:ind w:left="2835"/>
        <w:jc w:val="both"/>
        <w:rPr>
          <w:sz w:val="24"/>
          <w:szCs w:val="24"/>
        </w:rPr>
      </w:pPr>
    </w:p>
    <w:p w14:paraId="158C20DC" w14:textId="77777777" w:rsidR="003441C8" w:rsidRDefault="003441C8" w:rsidP="003441C8">
      <w:pPr>
        <w:jc w:val="both"/>
        <w:rPr>
          <w:sz w:val="24"/>
          <w:szCs w:val="24"/>
        </w:rPr>
      </w:pPr>
      <w:r w:rsidRPr="002B248A">
        <w:rPr>
          <w:sz w:val="24"/>
          <w:szCs w:val="24"/>
        </w:rPr>
        <w:t>La décision modificative sera établie comme suit :</w:t>
      </w:r>
    </w:p>
    <w:p w14:paraId="3BD567F2" w14:textId="77777777" w:rsidR="003441C8" w:rsidRPr="002B248A" w:rsidRDefault="003441C8" w:rsidP="003441C8">
      <w:pPr>
        <w:ind w:left="2126" w:firstLine="709"/>
        <w:jc w:val="both"/>
        <w:rPr>
          <w:sz w:val="24"/>
          <w:szCs w:val="24"/>
        </w:rPr>
      </w:pPr>
    </w:p>
    <w:p w14:paraId="5FFA005D" w14:textId="77777777" w:rsidR="003441C8" w:rsidRPr="00950222" w:rsidRDefault="003441C8" w:rsidP="003441C8">
      <w:pPr>
        <w:tabs>
          <w:tab w:val="left" w:pos="426"/>
        </w:tabs>
        <w:jc w:val="both"/>
        <w:rPr>
          <w:bCs/>
          <w:sz w:val="22"/>
          <w:szCs w:val="22"/>
        </w:rPr>
      </w:pPr>
      <w:proofErr w:type="gramStart"/>
      <w:r w:rsidRPr="003441C8">
        <w:rPr>
          <w:bCs/>
          <w:sz w:val="22"/>
          <w:szCs w:val="22"/>
        </w:rPr>
        <w:t>en</w:t>
      </w:r>
      <w:proofErr w:type="gramEnd"/>
      <w:r w:rsidRPr="003441C8">
        <w:rPr>
          <w:bCs/>
          <w:sz w:val="22"/>
          <w:szCs w:val="22"/>
        </w:rPr>
        <w:t xml:space="preserve"> DI: réduire le c/1068 de 41 461.39 et reporter au 001 41 461.39;</w:t>
      </w:r>
      <w:r w:rsidRPr="003441C8">
        <w:rPr>
          <w:bCs/>
          <w:sz w:val="22"/>
          <w:szCs w:val="22"/>
        </w:rPr>
        <w:br/>
        <w:t>en RI: réduire le c/10222 de 41 461.39 et indiquer au c/ 1068 41 461.39.</w:t>
      </w:r>
    </w:p>
    <w:p w14:paraId="26DCA64E" w14:textId="77777777" w:rsidR="003441C8" w:rsidRPr="002B248A" w:rsidRDefault="003441C8" w:rsidP="003441C8">
      <w:pPr>
        <w:ind w:left="2835" w:firstLine="1"/>
        <w:jc w:val="both"/>
        <w:rPr>
          <w:sz w:val="24"/>
          <w:szCs w:val="24"/>
        </w:rPr>
      </w:pPr>
    </w:p>
    <w:p w14:paraId="79E4C1D8" w14:textId="6EDD135D" w:rsidR="003441C8" w:rsidRPr="002B248A" w:rsidRDefault="003441C8" w:rsidP="003441C8">
      <w:pPr>
        <w:jc w:val="both"/>
        <w:rPr>
          <w:sz w:val="24"/>
          <w:szCs w:val="24"/>
        </w:rPr>
      </w:pPr>
      <w:r w:rsidRPr="002B248A">
        <w:rPr>
          <w:b/>
          <w:sz w:val="24"/>
          <w:szCs w:val="24"/>
        </w:rPr>
        <w:t>Après en avoir délibéré,</w:t>
      </w:r>
      <w:r>
        <w:rPr>
          <w:b/>
          <w:sz w:val="24"/>
          <w:szCs w:val="24"/>
        </w:rPr>
        <w:t xml:space="preserve"> à l’unanimité,</w:t>
      </w:r>
      <w:r w:rsidRPr="002B248A">
        <w:rPr>
          <w:b/>
          <w:sz w:val="24"/>
          <w:szCs w:val="24"/>
        </w:rPr>
        <w:t xml:space="preserve"> le Conseil Municipal, </w:t>
      </w:r>
      <w:r>
        <w:rPr>
          <w:b/>
          <w:sz w:val="24"/>
          <w:szCs w:val="24"/>
        </w:rPr>
        <w:t xml:space="preserve">valide la </w:t>
      </w:r>
      <w:r w:rsidRPr="002B248A">
        <w:rPr>
          <w:b/>
          <w:sz w:val="24"/>
          <w:szCs w:val="24"/>
        </w:rPr>
        <w:t>décision modificative</w:t>
      </w:r>
      <w:r>
        <w:rPr>
          <w:b/>
          <w:sz w:val="24"/>
          <w:szCs w:val="24"/>
        </w:rPr>
        <w:t xml:space="preserve"> ci-dessus.</w:t>
      </w:r>
    </w:p>
    <w:p w14:paraId="57ED6E8F" w14:textId="77A9DAE4" w:rsidR="003441C8" w:rsidRDefault="003441C8" w:rsidP="003441C8">
      <w:pPr>
        <w:widowControl w:val="0"/>
        <w:tabs>
          <w:tab w:val="left" w:pos="2835"/>
        </w:tabs>
        <w:ind w:left="2835"/>
        <w:jc w:val="both"/>
        <w:rPr>
          <w:sz w:val="24"/>
          <w:szCs w:val="24"/>
        </w:rPr>
      </w:pPr>
    </w:p>
    <w:p w14:paraId="1A2429C9" w14:textId="77777777" w:rsidR="003441C8" w:rsidRPr="00950222" w:rsidRDefault="003441C8" w:rsidP="00BE2648">
      <w:pPr>
        <w:tabs>
          <w:tab w:val="left" w:pos="426"/>
        </w:tabs>
        <w:jc w:val="both"/>
        <w:rPr>
          <w:b/>
          <w:sz w:val="22"/>
          <w:szCs w:val="22"/>
        </w:rPr>
      </w:pPr>
    </w:p>
    <w:p w14:paraId="6DB5B1BE" w14:textId="77777777" w:rsidR="003441C8" w:rsidRDefault="003441C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bCs/>
          <w:sz w:val="22"/>
          <w:szCs w:val="22"/>
        </w:rPr>
      </w:pPr>
    </w:p>
    <w:p w14:paraId="636B45E9" w14:textId="77777777" w:rsidR="00977C82" w:rsidRDefault="00977C82" w:rsidP="00977C82">
      <w:pPr>
        <w:numPr>
          <w:ilvl w:val="0"/>
          <w:numId w:val="31"/>
        </w:numPr>
        <w:tabs>
          <w:tab w:val="left" w:pos="426"/>
          <w:tab w:val="left" w:pos="5529"/>
          <w:tab w:val="left" w:pos="7371"/>
        </w:tabs>
        <w:jc w:val="both"/>
        <w:rPr>
          <w:b/>
          <w:bCs/>
          <w:sz w:val="22"/>
          <w:szCs w:val="22"/>
          <w:u w:val="single"/>
        </w:rPr>
      </w:pPr>
      <w:r w:rsidRPr="00977C82">
        <w:rPr>
          <w:b/>
          <w:bCs/>
          <w:sz w:val="22"/>
          <w:szCs w:val="22"/>
          <w:u w:val="single"/>
        </w:rPr>
        <w:t>II</w:t>
      </w:r>
      <w:r>
        <w:rPr>
          <w:b/>
          <w:bCs/>
          <w:sz w:val="22"/>
          <w:szCs w:val="22"/>
          <w:u w:val="single"/>
        </w:rPr>
        <w:t>I</w:t>
      </w:r>
      <w:r w:rsidRPr="00977C82">
        <w:rPr>
          <w:b/>
          <w:bCs/>
          <w:sz w:val="22"/>
          <w:szCs w:val="22"/>
          <w:u w:val="single"/>
        </w:rPr>
        <w:t xml:space="preserve"> / </w:t>
      </w:r>
      <w:r>
        <w:rPr>
          <w:b/>
          <w:bCs/>
          <w:sz w:val="22"/>
          <w:szCs w:val="22"/>
          <w:u w:val="single"/>
        </w:rPr>
        <w:t>Questions diverses :</w:t>
      </w:r>
    </w:p>
    <w:p w14:paraId="01F78B57" w14:textId="2565F062" w:rsidR="00977C82" w:rsidRPr="00977C82" w:rsidRDefault="00977C82" w:rsidP="00977C82">
      <w:pPr>
        <w:tabs>
          <w:tab w:val="left" w:pos="426"/>
          <w:tab w:val="left" w:pos="5529"/>
          <w:tab w:val="left" w:pos="7371"/>
        </w:tabs>
        <w:ind w:left="720"/>
        <w:jc w:val="both"/>
        <w:rPr>
          <w:b/>
          <w:bCs/>
          <w:sz w:val="22"/>
          <w:szCs w:val="22"/>
          <w:u w:val="single"/>
        </w:rPr>
      </w:pPr>
      <w:r w:rsidRPr="00977C82">
        <w:rPr>
          <w:b/>
          <w:bCs/>
          <w:sz w:val="22"/>
          <w:szCs w:val="22"/>
          <w:u w:val="single"/>
        </w:rPr>
        <w:t xml:space="preserve"> </w:t>
      </w:r>
    </w:p>
    <w:p w14:paraId="10A933C5" w14:textId="6EB180AB" w:rsidR="00977C82" w:rsidRDefault="00977C82" w:rsidP="00977C82">
      <w:pPr>
        <w:pStyle w:val="Paragraphedeliste"/>
        <w:numPr>
          <w:ilvl w:val="0"/>
          <w:numId w:val="32"/>
        </w:numPr>
        <w:tabs>
          <w:tab w:val="left" w:pos="426"/>
          <w:tab w:val="left" w:pos="5529"/>
          <w:tab w:val="left" w:pos="7371"/>
        </w:tabs>
        <w:jc w:val="both"/>
        <w:rPr>
          <w:b/>
          <w:bCs/>
          <w:sz w:val="22"/>
          <w:szCs w:val="22"/>
          <w:u w:val="single"/>
        </w:rPr>
      </w:pPr>
      <w:r w:rsidRPr="00977C82">
        <w:rPr>
          <w:b/>
          <w:bCs/>
          <w:sz w:val="22"/>
          <w:szCs w:val="22"/>
          <w:u w:val="single"/>
        </w:rPr>
        <w:t>Location de la salle :</w:t>
      </w:r>
    </w:p>
    <w:p w14:paraId="34B48465" w14:textId="32F26005" w:rsidR="00BC4793" w:rsidRDefault="00BC4793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  <w:r w:rsidRPr="00334B8F">
        <w:rPr>
          <w:bCs/>
          <w:sz w:val="22"/>
          <w:szCs w:val="22"/>
        </w:rPr>
        <w:t>Des dysfonctionnements dans l’utilisation de la salle ont été constatés dernièrement. Ceux-ci sont inadmissibles.</w:t>
      </w:r>
    </w:p>
    <w:p w14:paraId="5CDDEEA3" w14:textId="05CE90A8" w:rsidR="00334B8F" w:rsidRDefault="00334B8F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  <w:r w:rsidRPr="00334B8F">
        <w:rPr>
          <w:bCs/>
          <w:sz w:val="22"/>
          <w:szCs w:val="22"/>
        </w:rPr>
        <w:t>Il est demandé au gestionnaire de la salle de bien vouloir rappeler les dispositions reprises dans le règlement de location à chaque remise de clés et de veiller à leur stricte application.</w:t>
      </w:r>
    </w:p>
    <w:p w14:paraId="594C7138" w14:textId="77777777" w:rsidR="009B0004" w:rsidRDefault="009B0004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</w:p>
    <w:p w14:paraId="2FFD23AC" w14:textId="77777777" w:rsidR="00BD12C8" w:rsidRDefault="00BD12C8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</w:p>
    <w:p w14:paraId="1D4E426C" w14:textId="77777777" w:rsidR="00BD12C8" w:rsidRPr="00334B8F" w:rsidRDefault="00BD12C8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</w:p>
    <w:p w14:paraId="2C12292C" w14:textId="77777777" w:rsidR="00BC4793" w:rsidRDefault="00BC4793" w:rsidP="00BC4793">
      <w:pPr>
        <w:tabs>
          <w:tab w:val="left" w:pos="426"/>
          <w:tab w:val="left" w:pos="5529"/>
          <w:tab w:val="left" w:pos="7371"/>
        </w:tabs>
        <w:jc w:val="both"/>
        <w:rPr>
          <w:bCs/>
          <w:sz w:val="22"/>
          <w:szCs w:val="22"/>
        </w:rPr>
      </w:pPr>
    </w:p>
    <w:p w14:paraId="5AB432FF" w14:textId="03645E6D" w:rsidR="00BC4793" w:rsidRDefault="00BC4793" w:rsidP="00BC4793">
      <w:pPr>
        <w:pStyle w:val="Paragraphedeliste"/>
        <w:numPr>
          <w:ilvl w:val="0"/>
          <w:numId w:val="32"/>
        </w:numPr>
        <w:tabs>
          <w:tab w:val="left" w:pos="426"/>
          <w:tab w:val="left" w:pos="5529"/>
          <w:tab w:val="left" w:pos="7371"/>
        </w:tabs>
        <w:jc w:val="both"/>
        <w:rPr>
          <w:b/>
          <w:bCs/>
          <w:sz w:val="22"/>
          <w:szCs w:val="22"/>
          <w:u w:val="single"/>
        </w:rPr>
      </w:pPr>
      <w:r w:rsidRPr="00BC4793">
        <w:rPr>
          <w:b/>
          <w:bCs/>
          <w:sz w:val="22"/>
          <w:szCs w:val="22"/>
          <w:u w:val="single"/>
        </w:rPr>
        <w:lastRenderedPageBreak/>
        <w:t>P</w:t>
      </w:r>
      <w:r w:rsidR="00DD59B7">
        <w:rPr>
          <w:b/>
          <w:bCs/>
          <w:sz w:val="22"/>
          <w:szCs w:val="22"/>
          <w:u w:val="single"/>
        </w:rPr>
        <w:t>iégeage du frelon asiatique :</w:t>
      </w:r>
    </w:p>
    <w:p w14:paraId="3C872FF9" w14:textId="7C8E7EC8" w:rsidR="00DD59B7" w:rsidRDefault="00DD59B7" w:rsidP="00DD59B7">
      <w:pPr>
        <w:tabs>
          <w:tab w:val="left" w:pos="426"/>
          <w:tab w:val="left" w:pos="5529"/>
          <w:tab w:val="left" w:pos="7371"/>
        </w:tabs>
        <w:ind w:left="1080"/>
        <w:jc w:val="both"/>
        <w:rPr>
          <w:bCs/>
          <w:sz w:val="22"/>
          <w:szCs w:val="22"/>
        </w:rPr>
      </w:pPr>
      <w:r w:rsidRPr="00DD59B7">
        <w:rPr>
          <w:bCs/>
          <w:sz w:val="22"/>
          <w:szCs w:val="22"/>
        </w:rPr>
        <w:t>La campagne de Printemps s’est achevée.</w:t>
      </w:r>
      <w:r>
        <w:rPr>
          <w:bCs/>
          <w:sz w:val="22"/>
          <w:szCs w:val="22"/>
        </w:rPr>
        <w:t xml:space="preserve"> A ce jour, 50% des participants ont rendu leur résultat. L’opération a permis de piéger 532 frelons asiatiques. </w:t>
      </w:r>
    </w:p>
    <w:p w14:paraId="01A2A9CF" w14:textId="10BD48A4" w:rsidR="00DD59B7" w:rsidRPr="00DD59B7" w:rsidRDefault="00DD59B7" w:rsidP="00DD59B7">
      <w:pPr>
        <w:tabs>
          <w:tab w:val="left" w:pos="426"/>
          <w:tab w:val="left" w:pos="5529"/>
          <w:tab w:val="left" w:pos="7371"/>
        </w:tabs>
        <w:ind w:left="1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Une communication sera faite auprès de la Métropole. Une démarche sur l’ensemble des communes, si elles acceptent, pourrait avoir un effet bénéfique en matière d’efficacité.</w:t>
      </w:r>
    </w:p>
    <w:p w14:paraId="175A723E" w14:textId="50F0EF53" w:rsidR="00BC4793" w:rsidRDefault="00BC4793" w:rsidP="00BC4793">
      <w:pPr>
        <w:pStyle w:val="Paragraphedeliste"/>
        <w:tabs>
          <w:tab w:val="left" w:pos="426"/>
          <w:tab w:val="left" w:pos="5529"/>
          <w:tab w:val="left" w:pos="7371"/>
        </w:tabs>
        <w:ind w:left="1440"/>
        <w:jc w:val="both"/>
        <w:rPr>
          <w:bCs/>
          <w:sz w:val="22"/>
          <w:szCs w:val="22"/>
        </w:rPr>
      </w:pPr>
    </w:p>
    <w:p w14:paraId="461A15CC" w14:textId="77777777" w:rsidR="00BC4793" w:rsidRDefault="00BC4793" w:rsidP="00BC4793">
      <w:pPr>
        <w:pStyle w:val="Paragraphedeliste"/>
        <w:tabs>
          <w:tab w:val="left" w:pos="426"/>
          <w:tab w:val="left" w:pos="5529"/>
          <w:tab w:val="left" w:pos="7371"/>
        </w:tabs>
        <w:ind w:left="1440"/>
        <w:jc w:val="both"/>
        <w:rPr>
          <w:bCs/>
          <w:sz w:val="22"/>
          <w:szCs w:val="22"/>
        </w:rPr>
      </w:pPr>
    </w:p>
    <w:p w14:paraId="73B43BF4" w14:textId="63AC116B" w:rsidR="003441C8" w:rsidRPr="00334B8F" w:rsidRDefault="00334B8F" w:rsidP="00334B8F">
      <w:pPr>
        <w:pStyle w:val="Paragraphedeliste"/>
        <w:numPr>
          <w:ilvl w:val="0"/>
          <w:numId w:val="32"/>
        </w:numPr>
        <w:tabs>
          <w:tab w:val="left" w:pos="426"/>
          <w:tab w:val="left" w:pos="5529"/>
          <w:tab w:val="left" w:pos="7371"/>
        </w:tabs>
        <w:jc w:val="both"/>
        <w:rPr>
          <w:b/>
          <w:bCs/>
          <w:sz w:val="22"/>
          <w:szCs w:val="22"/>
          <w:u w:val="single"/>
        </w:rPr>
      </w:pPr>
      <w:r w:rsidRPr="00334B8F">
        <w:rPr>
          <w:b/>
          <w:bCs/>
          <w:sz w:val="22"/>
          <w:szCs w:val="22"/>
          <w:u w:val="single"/>
        </w:rPr>
        <w:t>Cinéma en plein air :</w:t>
      </w:r>
    </w:p>
    <w:p w14:paraId="5B251853" w14:textId="255579D6" w:rsidR="00334B8F" w:rsidRDefault="00334B8F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En relation avec la métropole et dans le cadre du Festival </w:t>
      </w:r>
      <w:proofErr w:type="spellStart"/>
      <w:r>
        <w:rPr>
          <w:bCs/>
          <w:sz w:val="22"/>
          <w:szCs w:val="22"/>
        </w:rPr>
        <w:t>Pop Up</w:t>
      </w:r>
      <w:proofErr w:type="spellEnd"/>
      <w:r>
        <w:rPr>
          <w:bCs/>
          <w:sz w:val="22"/>
          <w:szCs w:val="22"/>
        </w:rPr>
        <w:t xml:space="preserve"> cinéma, la projection d’un film en plein air est programmée le 20 Août. Cette séance se déroulera dans le parc du château.</w:t>
      </w:r>
    </w:p>
    <w:p w14:paraId="66BAB2F6" w14:textId="77777777" w:rsidR="00334B8F" w:rsidRDefault="00334B8F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Cette opération avait déjà eu lieu il y a quelques années et avait connu un vif succès. </w:t>
      </w:r>
    </w:p>
    <w:p w14:paraId="2B9585AD" w14:textId="4868BA6B" w:rsidR="00334B8F" w:rsidRDefault="00334B8F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Des précisions sur l’organisation seront apportées prochainement. </w:t>
      </w:r>
    </w:p>
    <w:p w14:paraId="5E56E0E8" w14:textId="77777777" w:rsidR="00BD12C8" w:rsidRDefault="00BD12C8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</w:p>
    <w:p w14:paraId="2235F84B" w14:textId="77777777" w:rsidR="00334B8F" w:rsidRDefault="00334B8F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</w:p>
    <w:p w14:paraId="0B8322CD" w14:textId="0ACA17B8" w:rsidR="00334B8F" w:rsidRDefault="00BD12C8" w:rsidP="00BD12C8">
      <w:pPr>
        <w:pStyle w:val="Paragraphedeliste"/>
        <w:numPr>
          <w:ilvl w:val="0"/>
          <w:numId w:val="32"/>
        </w:numPr>
        <w:tabs>
          <w:tab w:val="left" w:pos="426"/>
          <w:tab w:val="left" w:pos="5529"/>
          <w:tab w:val="left" w:pos="7371"/>
        </w:tabs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Journal communal :</w:t>
      </w:r>
    </w:p>
    <w:p w14:paraId="05FCB6C1" w14:textId="2676A95B" w:rsidR="00BD12C8" w:rsidRPr="00BD12C8" w:rsidRDefault="00BD12C8" w:rsidP="00BD12C8">
      <w:pPr>
        <w:pStyle w:val="Paragraphedeliste"/>
        <w:tabs>
          <w:tab w:val="left" w:pos="426"/>
          <w:tab w:val="left" w:pos="5529"/>
          <w:tab w:val="left" w:pos="7371"/>
        </w:tabs>
        <w:ind w:left="720"/>
        <w:jc w:val="both"/>
        <w:rPr>
          <w:bCs/>
          <w:sz w:val="22"/>
          <w:szCs w:val="22"/>
        </w:rPr>
      </w:pPr>
      <w:r w:rsidRPr="00BD12C8">
        <w:rPr>
          <w:bCs/>
          <w:sz w:val="22"/>
          <w:szCs w:val="22"/>
        </w:rPr>
        <w:t>A la demande de Monsieur le Maire, un comité de rédaction a été instauré.</w:t>
      </w:r>
      <w:r>
        <w:rPr>
          <w:bCs/>
          <w:sz w:val="22"/>
          <w:szCs w:val="22"/>
        </w:rPr>
        <w:t xml:space="preserve"> Un appel a été fait auprès des conseillers pour participation. </w:t>
      </w:r>
    </w:p>
    <w:p w14:paraId="3B100BD4" w14:textId="77777777" w:rsidR="00BD12C8" w:rsidRDefault="00BD12C8" w:rsidP="00BD12C8">
      <w:pPr>
        <w:pStyle w:val="Paragraphedeliste"/>
        <w:tabs>
          <w:tab w:val="left" w:pos="426"/>
          <w:tab w:val="left" w:pos="5529"/>
          <w:tab w:val="left" w:pos="7371"/>
        </w:tabs>
        <w:ind w:left="720"/>
        <w:jc w:val="both"/>
        <w:rPr>
          <w:bCs/>
          <w:sz w:val="22"/>
          <w:szCs w:val="22"/>
        </w:rPr>
      </w:pPr>
    </w:p>
    <w:p w14:paraId="314BC534" w14:textId="1D714C57" w:rsidR="00BD12C8" w:rsidRPr="00BD12C8" w:rsidRDefault="00BD12C8" w:rsidP="00BD12C8">
      <w:pPr>
        <w:pStyle w:val="Paragraphedeliste"/>
        <w:tabs>
          <w:tab w:val="left" w:pos="426"/>
          <w:tab w:val="left" w:pos="5529"/>
          <w:tab w:val="left" w:pos="7371"/>
        </w:tabs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Séance levée à 19h15</w:t>
      </w:r>
    </w:p>
    <w:p w14:paraId="40DAC5E0" w14:textId="77777777" w:rsidR="00334B8F" w:rsidRDefault="00334B8F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bCs/>
          <w:sz w:val="22"/>
          <w:szCs w:val="22"/>
        </w:rPr>
      </w:pPr>
    </w:p>
    <w:p w14:paraId="1255557B" w14:textId="67B9A9FE" w:rsidR="00BD12C8" w:rsidRPr="00950222" w:rsidRDefault="00BD12C8" w:rsidP="00BD12C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BE2648" w:rsidRPr="0095022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 </w:t>
      </w:r>
      <w:bookmarkStart w:id="0" w:name="_GoBack"/>
      <w:bookmarkEnd w:id="0"/>
      <w:r w:rsidR="00BE2648" w:rsidRPr="00950222">
        <w:rPr>
          <w:sz w:val="22"/>
          <w:szCs w:val="22"/>
        </w:rPr>
        <w:t xml:space="preserve"> </w:t>
      </w:r>
      <w:r w:rsidR="00BE2648" w:rsidRPr="00950222">
        <w:rPr>
          <w:b/>
          <w:sz w:val="22"/>
          <w:szCs w:val="22"/>
        </w:rPr>
        <w:t>Le Maire</w:t>
      </w:r>
      <w:r w:rsidRPr="00BD12C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Pr="00950222">
        <w:rPr>
          <w:b/>
          <w:sz w:val="22"/>
          <w:szCs w:val="22"/>
        </w:rPr>
        <w:t>Les membres du conseil municipal</w:t>
      </w:r>
    </w:p>
    <w:p w14:paraId="14AA874A" w14:textId="24397C8D" w:rsidR="00BE2648" w:rsidRPr="00950222" w:rsidRDefault="00BE2648" w:rsidP="00334B8F">
      <w:pPr>
        <w:tabs>
          <w:tab w:val="left" w:pos="426"/>
          <w:tab w:val="left" w:pos="5529"/>
          <w:tab w:val="left" w:pos="7371"/>
        </w:tabs>
        <w:ind w:left="1134"/>
        <w:jc w:val="both"/>
        <w:rPr>
          <w:sz w:val="22"/>
          <w:szCs w:val="22"/>
        </w:rPr>
      </w:pPr>
    </w:p>
    <w:p w14:paraId="6D14D355" w14:textId="3C490F25" w:rsidR="00BE2648" w:rsidRPr="00950222" w:rsidRDefault="00BD12C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</w:t>
      </w:r>
    </w:p>
    <w:p w14:paraId="52FC5F96" w14:textId="77777777" w:rsidR="00BE2648" w:rsidRPr="00950222" w:rsidRDefault="00BE264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36EBD323" w14:textId="77777777" w:rsidR="00BE2648" w:rsidRDefault="00BE264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100FB0CC" w14:textId="77777777" w:rsidR="00BE2648" w:rsidRDefault="00BE264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44FE35BC" w14:textId="77777777" w:rsidR="00BE2648" w:rsidRDefault="00BE264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67604CE7" w14:textId="77777777" w:rsidR="00BE2648" w:rsidRDefault="00BE264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7473316D" w14:textId="77777777" w:rsidR="00BE2648" w:rsidRDefault="00BE264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72FEED7A" w14:textId="77777777" w:rsidR="00AE3CAF" w:rsidRDefault="00AE3CAF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6CC4FE0C" w14:textId="77777777" w:rsidR="00AE3CAF" w:rsidRDefault="00AE3CAF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023C17F1" w14:textId="77777777" w:rsidR="00BE2648" w:rsidRPr="00950222" w:rsidRDefault="00BE264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566F170C" w14:textId="77777777" w:rsidR="00BE2648" w:rsidRPr="00950222" w:rsidRDefault="00BE2648" w:rsidP="00BE2648">
      <w:pPr>
        <w:tabs>
          <w:tab w:val="left" w:pos="426"/>
          <w:tab w:val="left" w:pos="5529"/>
          <w:tab w:val="left" w:pos="7371"/>
        </w:tabs>
        <w:jc w:val="both"/>
        <w:rPr>
          <w:b/>
          <w:sz w:val="22"/>
          <w:szCs w:val="22"/>
        </w:rPr>
      </w:pPr>
    </w:p>
    <w:p w14:paraId="312FFA34" w14:textId="77777777" w:rsidR="00F5216D" w:rsidRPr="00950222" w:rsidRDefault="00F5216D" w:rsidP="00F5216D">
      <w:pPr>
        <w:tabs>
          <w:tab w:val="left" w:pos="426"/>
          <w:tab w:val="left" w:pos="5529"/>
          <w:tab w:val="left" w:pos="7371"/>
        </w:tabs>
        <w:jc w:val="both"/>
        <w:rPr>
          <w:sz w:val="22"/>
          <w:szCs w:val="22"/>
        </w:rPr>
      </w:pPr>
    </w:p>
    <w:p w14:paraId="12EDADEB" w14:textId="77777777" w:rsidR="00C100A1" w:rsidRPr="00950222" w:rsidRDefault="00C100A1">
      <w:pPr>
        <w:tabs>
          <w:tab w:val="left" w:pos="426"/>
          <w:tab w:val="left" w:pos="5529"/>
          <w:tab w:val="left" w:pos="7371"/>
        </w:tabs>
        <w:jc w:val="both"/>
        <w:rPr>
          <w:sz w:val="22"/>
          <w:szCs w:val="22"/>
        </w:rPr>
      </w:pPr>
    </w:p>
    <w:sectPr w:rsidR="00C100A1" w:rsidRPr="00950222" w:rsidSect="00AF3E8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20" w:footer="72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A36D1" w14:textId="77777777" w:rsidR="00907456" w:rsidRDefault="00907456">
      <w:r>
        <w:separator/>
      </w:r>
    </w:p>
  </w:endnote>
  <w:endnote w:type="continuationSeparator" w:id="0">
    <w:p w14:paraId="13EAA1B4" w14:textId="77777777" w:rsidR="00907456" w:rsidRDefault="0090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rianne">
    <w:altName w:val="Calibri"/>
    <w:charset w:val="01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03A4F" w14:textId="4950C097" w:rsidR="004F7FEB" w:rsidRDefault="004F7FEB" w:rsidP="00A94CD6">
    <w:pPr>
      <w:pStyle w:val="Pieddepage"/>
    </w:pPr>
  </w:p>
  <w:p w14:paraId="3D903A50" w14:textId="77777777" w:rsidR="004F7FEB" w:rsidRDefault="004F7FE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9486358"/>
      <w:docPartObj>
        <w:docPartGallery w:val="Page Numbers (Bottom of Page)"/>
        <w:docPartUnique/>
      </w:docPartObj>
    </w:sdtPr>
    <w:sdtEndPr/>
    <w:sdtContent>
      <w:p w14:paraId="3D903A53" w14:textId="77777777" w:rsidR="004F7FEB" w:rsidRDefault="00D536AF">
        <w:pPr>
          <w:pStyle w:val="Pieddepag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3D903A54" w14:textId="77777777" w:rsidR="004F7FEB" w:rsidRDefault="004F7FE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9A151" w14:textId="77777777" w:rsidR="00907456" w:rsidRDefault="00907456">
      <w:r>
        <w:separator/>
      </w:r>
    </w:p>
  </w:footnote>
  <w:footnote w:type="continuationSeparator" w:id="0">
    <w:p w14:paraId="1522598D" w14:textId="77777777" w:rsidR="00907456" w:rsidRDefault="00907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03A4C" w14:textId="77777777" w:rsidR="004F7FEB" w:rsidRDefault="004F7FEB">
    <w:pPr>
      <w:pStyle w:val="En-tte"/>
      <w:jc w:val="right"/>
    </w:pPr>
  </w:p>
  <w:p w14:paraId="3D903A4D" w14:textId="77777777" w:rsidR="004F7FEB" w:rsidRDefault="004F7FE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03A51" w14:textId="77777777" w:rsidR="004F7FEB" w:rsidRDefault="004F7FEB">
    <w:pPr>
      <w:pStyle w:val="En-tte"/>
      <w:jc w:val="right"/>
    </w:pPr>
  </w:p>
  <w:p w14:paraId="3D903A52" w14:textId="77777777" w:rsidR="004F7FEB" w:rsidRDefault="004F7FE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66" style="width:9.6pt;height:4.8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numPicBullet w:numPicBulletId="1">
    <w:pict>
      <v:shape id="_x0000_i1067" style="width:9.6pt;height:3.6pt" coordsize="" o:spt="100" o:bullet="t" adj="0,,0" path="" stroked="f">
        <v:stroke joinstyle="miter"/>
        <v:imagedata r:id="rId2" o:title="image5"/>
        <v:formulas/>
        <v:path o:connecttype="segments"/>
      </v:shape>
    </w:pict>
  </w:numPicBullet>
  <w:abstractNum w:abstractNumId="0">
    <w:nsid w:val="FFFFFFFE"/>
    <w:multiLevelType w:val="singleLevel"/>
    <w:tmpl w:val="BD726180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0"/>
    <w:lvl w:ilvl="0">
      <w:start w:val="1"/>
      <w:numFmt w:val="upperRoman"/>
      <w:lvlText w:val="%1."/>
      <w:lvlJc w:val="right"/>
      <w:pPr>
        <w:tabs>
          <w:tab w:val="num" w:pos="708"/>
        </w:tabs>
        <w:ind w:left="360" w:hanging="360"/>
      </w:pPr>
      <w:rPr>
        <w:rFonts w:ascii="Arial" w:hAnsi="Arial" w:cs="Arial"/>
        <w:b/>
        <w:bCs/>
        <w:color w:val="auto"/>
        <w:sz w:val="24"/>
        <w:szCs w:val="24"/>
      </w:rPr>
    </w:lvl>
  </w:abstractNum>
  <w:abstractNum w:abstractNumId="2">
    <w:nsid w:val="00000003"/>
    <w:multiLevelType w:val="singleLevel"/>
    <w:tmpl w:val="00000003"/>
    <w:name w:val="WW8Num1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3">
    <w:nsid w:val="00000005"/>
    <w:multiLevelType w:val="singleLevel"/>
    <w:tmpl w:val="00000005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bCs/>
        <w:sz w:val="24"/>
        <w:szCs w:val="24"/>
      </w:rPr>
    </w:lvl>
  </w:abstractNum>
  <w:abstractNum w:abstractNumId="5">
    <w:nsid w:val="004F0DC5"/>
    <w:multiLevelType w:val="multilevel"/>
    <w:tmpl w:val="D0CA4F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96F1DF3"/>
    <w:multiLevelType w:val="hybridMultilevel"/>
    <w:tmpl w:val="53B01038"/>
    <w:lvl w:ilvl="0" w:tplc="93FA769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12" w:hanging="360"/>
      </w:pPr>
    </w:lvl>
    <w:lvl w:ilvl="2" w:tplc="040C001B" w:tentative="1">
      <w:start w:val="1"/>
      <w:numFmt w:val="lowerRoman"/>
      <w:lvlText w:val="%3."/>
      <w:lvlJc w:val="right"/>
      <w:pPr>
        <w:ind w:left="2232" w:hanging="180"/>
      </w:pPr>
    </w:lvl>
    <w:lvl w:ilvl="3" w:tplc="040C000F" w:tentative="1">
      <w:start w:val="1"/>
      <w:numFmt w:val="decimal"/>
      <w:lvlText w:val="%4."/>
      <w:lvlJc w:val="left"/>
      <w:pPr>
        <w:ind w:left="2952" w:hanging="360"/>
      </w:pPr>
    </w:lvl>
    <w:lvl w:ilvl="4" w:tplc="040C0019" w:tentative="1">
      <w:start w:val="1"/>
      <w:numFmt w:val="lowerLetter"/>
      <w:lvlText w:val="%5."/>
      <w:lvlJc w:val="left"/>
      <w:pPr>
        <w:ind w:left="3672" w:hanging="360"/>
      </w:pPr>
    </w:lvl>
    <w:lvl w:ilvl="5" w:tplc="040C001B" w:tentative="1">
      <w:start w:val="1"/>
      <w:numFmt w:val="lowerRoman"/>
      <w:lvlText w:val="%6."/>
      <w:lvlJc w:val="right"/>
      <w:pPr>
        <w:ind w:left="4392" w:hanging="180"/>
      </w:pPr>
    </w:lvl>
    <w:lvl w:ilvl="6" w:tplc="040C000F" w:tentative="1">
      <w:start w:val="1"/>
      <w:numFmt w:val="decimal"/>
      <w:lvlText w:val="%7."/>
      <w:lvlJc w:val="left"/>
      <w:pPr>
        <w:ind w:left="5112" w:hanging="360"/>
      </w:pPr>
    </w:lvl>
    <w:lvl w:ilvl="7" w:tplc="040C0019" w:tentative="1">
      <w:start w:val="1"/>
      <w:numFmt w:val="lowerLetter"/>
      <w:lvlText w:val="%8."/>
      <w:lvlJc w:val="left"/>
      <w:pPr>
        <w:ind w:left="5832" w:hanging="360"/>
      </w:pPr>
    </w:lvl>
    <w:lvl w:ilvl="8" w:tplc="040C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0CE31742"/>
    <w:multiLevelType w:val="hybridMultilevel"/>
    <w:tmpl w:val="E126253E"/>
    <w:lvl w:ilvl="0" w:tplc="0364841E">
      <w:start w:val="3"/>
      <w:numFmt w:val="decimal"/>
      <w:lvlText w:val="%1-"/>
      <w:lvlJc w:val="left"/>
      <w:pPr>
        <w:ind w:left="1068" w:hanging="360"/>
      </w:pPr>
      <w:rPr>
        <w:rFonts w:hint="default"/>
        <w:sz w:val="24"/>
        <w:u w:val="none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E42265B"/>
    <w:multiLevelType w:val="hybridMultilevel"/>
    <w:tmpl w:val="C40C78D0"/>
    <w:lvl w:ilvl="0" w:tplc="4A866C4C">
      <w:start w:val="1"/>
      <w:numFmt w:val="decimal"/>
      <w:lvlText w:val="%1-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ind w:left="2433" w:hanging="360"/>
      </w:pPr>
    </w:lvl>
    <w:lvl w:ilvl="2" w:tplc="040C001B" w:tentative="1">
      <w:start w:val="1"/>
      <w:numFmt w:val="lowerRoman"/>
      <w:lvlText w:val="%3."/>
      <w:lvlJc w:val="right"/>
      <w:pPr>
        <w:ind w:left="3153" w:hanging="180"/>
      </w:pPr>
    </w:lvl>
    <w:lvl w:ilvl="3" w:tplc="040C000F" w:tentative="1">
      <w:start w:val="1"/>
      <w:numFmt w:val="decimal"/>
      <w:lvlText w:val="%4."/>
      <w:lvlJc w:val="left"/>
      <w:pPr>
        <w:ind w:left="3873" w:hanging="360"/>
      </w:pPr>
    </w:lvl>
    <w:lvl w:ilvl="4" w:tplc="040C0019" w:tentative="1">
      <w:start w:val="1"/>
      <w:numFmt w:val="lowerLetter"/>
      <w:lvlText w:val="%5."/>
      <w:lvlJc w:val="left"/>
      <w:pPr>
        <w:ind w:left="4593" w:hanging="360"/>
      </w:pPr>
    </w:lvl>
    <w:lvl w:ilvl="5" w:tplc="040C001B" w:tentative="1">
      <w:start w:val="1"/>
      <w:numFmt w:val="lowerRoman"/>
      <w:lvlText w:val="%6."/>
      <w:lvlJc w:val="right"/>
      <w:pPr>
        <w:ind w:left="5313" w:hanging="180"/>
      </w:pPr>
    </w:lvl>
    <w:lvl w:ilvl="6" w:tplc="040C000F" w:tentative="1">
      <w:start w:val="1"/>
      <w:numFmt w:val="decimal"/>
      <w:lvlText w:val="%7."/>
      <w:lvlJc w:val="left"/>
      <w:pPr>
        <w:ind w:left="6033" w:hanging="360"/>
      </w:pPr>
    </w:lvl>
    <w:lvl w:ilvl="7" w:tplc="040C0019" w:tentative="1">
      <w:start w:val="1"/>
      <w:numFmt w:val="lowerLetter"/>
      <w:lvlText w:val="%8."/>
      <w:lvlJc w:val="left"/>
      <w:pPr>
        <w:ind w:left="6753" w:hanging="360"/>
      </w:pPr>
    </w:lvl>
    <w:lvl w:ilvl="8" w:tplc="040C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12D80B32"/>
    <w:multiLevelType w:val="hybridMultilevel"/>
    <w:tmpl w:val="E6DAE9EA"/>
    <w:lvl w:ilvl="0" w:tplc="D4BCDA42">
      <w:start w:val="1"/>
      <w:numFmt w:val="decimal"/>
      <w:lvlText w:val="%1-"/>
      <w:lvlJc w:val="left"/>
      <w:pPr>
        <w:ind w:left="1353" w:hanging="360"/>
      </w:pPr>
      <w:rPr>
        <w:rFonts w:hint="default"/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2226" w:hanging="360"/>
      </w:pPr>
    </w:lvl>
    <w:lvl w:ilvl="2" w:tplc="040C001B" w:tentative="1">
      <w:start w:val="1"/>
      <w:numFmt w:val="lowerRoman"/>
      <w:lvlText w:val="%3."/>
      <w:lvlJc w:val="right"/>
      <w:pPr>
        <w:ind w:left="2946" w:hanging="180"/>
      </w:pPr>
    </w:lvl>
    <w:lvl w:ilvl="3" w:tplc="040C000F" w:tentative="1">
      <w:start w:val="1"/>
      <w:numFmt w:val="decimal"/>
      <w:lvlText w:val="%4."/>
      <w:lvlJc w:val="left"/>
      <w:pPr>
        <w:ind w:left="3666" w:hanging="360"/>
      </w:pPr>
    </w:lvl>
    <w:lvl w:ilvl="4" w:tplc="040C0019" w:tentative="1">
      <w:start w:val="1"/>
      <w:numFmt w:val="lowerLetter"/>
      <w:lvlText w:val="%5."/>
      <w:lvlJc w:val="left"/>
      <w:pPr>
        <w:ind w:left="4386" w:hanging="360"/>
      </w:pPr>
    </w:lvl>
    <w:lvl w:ilvl="5" w:tplc="040C001B" w:tentative="1">
      <w:start w:val="1"/>
      <w:numFmt w:val="lowerRoman"/>
      <w:lvlText w:val="%6."/>
      <w:lvlJc w:val="right"/>
      <w:pPr>
        <w:ind w:left="5106" w:hanging="180"/>
      </w:pPr>
    </w:lvl>
    <w:lvl w:ilvl="6" w:tplc="040C000F" w:tentative="1">
      <w:start w:val="1"/>
      <w:numFmt w:val="decimal"/>
      <w:lvlText w:val="%7."/>
      <w:lvlJc w:val="left"/>
      <w:pPr>
        <w:ind w:left="5826" w:hanging="360"/>
      </w:pPr>
    </w:lvl>
    <w:lvl w:ilvl="7" w:tplc="040C0019" w:tentative="1">
      <w:start w:val="1"/>
      <w:numFmt w:val="lowerLetter"/>
      <w:lvlText w:val="%8."/>
      <w:lvlJc w:val="left"/>
      <w:pPr>
        <w:ind w:left="6546" w:hanging="360"/>
      </w:pPr>
    </w:lvl>
    <w:lvl w:ilvl="8" w:tplc="040C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>
    <w:nsid w:val="146D3C8D"/>
    <w:multiLevelType w:val="hybridMultilevel"/>
    <w:tmpl w:val="6776B6AC"/>
    <w:lvl w:ilvl="0" w:tplc="0E24F9A2">
      <w:start w:val="1"/>
      <w:numFmt w:val="bullet"/>
      <w:lvlText w:val="-"/>
      <w:lvlJc w:val="left"/>
      <w:pPr>
        <w:ind w:left="109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1">
    <w:nsid w:val="14762AD4"/>
    <w:multiLevelType w:val="multilevel"/>
    <w:tmpl w:val="94EA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19E90E86"/>
    <w:multiLevelType w:val="hybridMultilevel"/>
    <w:tmpl w:val="E2A434B0"/>
    <w:lvl w:ilvl="0" w:tplc="D5CEC8A2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A8402B9C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636ECF2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778EB3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3763196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B216A04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FD6498A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5488F72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7F88F12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1D445FFE"/>
    <w:multiLevelType w:val="hybridMultilevel"/>
    <w:tmpl w:val="79DA3CD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943C7"/>
    <w:multiLevelType w:val="multilevel"/>
    <w:tmpl w:val="CEB0E92A"/>
    <w:lvl w:ilvl="0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/>
        <w:sz w:val="24"/>
        <w:u w:val="single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/>
        <w:sz w:val="24"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  <w:b/>
        <w:sz w:val="24"/>
        <w:u w:val="single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/>
        <w:sz w:val="24"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  <w:b/>
        <w:sz w:val="24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48" w:hanging="1080"/>
      </w:pPr>
      <w:rPr>
        <w:rFonts w:hint="default"/>
        <w:b/>
        <w:sz w:val="24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  <w:b/>
        <w:sz w:val="24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08" w:hanging="1440"/>
      </w:pPr>
      <w:rPr>
        <w:rFonts w:hint="default"/>
        <w:b/>
        <w:sz w:val="24"/>
        <w:u w:val="single"/>
      </w:rPr>
    </w:lvl>
  </w:abstractNum>
  <w:abstractNum w:abstractNumId="15">
    <w:nsid w:val="20F45BE4"/>
    <w:multiLevelType w:val="hybridMultilevel"/>
    <w:tmpl w:val="02B40E12"/>
    <w:lvl w:ilvl="0" w:tplc="648CED6C">
      <w:start w:val="3"/>
      <w:numFmt w:val="decimal"/>
      <w:lvlText w:val="%1-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30557"/>
    <w:multiLevelType w:val="multilevel"/>
    <w:tmpl w:val="1148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2AA125BC"/>
    <w:multiLevelType w:val="hybridMultilevel"/>
    <w:tmpl w:val="70F858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94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3C2EAA"/>
    <w:multiLevelType w:val="hybridMultilevel"/>
    <w:tmpl w:val="BEE61930"/>
    <w:lvl w:ilvl="0" w:tplc="B97E9640">
      <w:start w:val="1"/>
      <w:numFmt w:val="bullet"/>
      <w:lvlText w:val="•"/>
      <w:lvlPicBulletId w:val="1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667922">
      <w:start w:val="1"/>
      <w:numFmt w:val="bullet"/>
      <w:lvlText w:val="o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6C132">
      <w:start w:val="1"/>
      <w:numFmt w:val="bullet"/>
      <w:lvlText w:val="▪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28F4C0">
      <w:start w:val="1"/>
      <w:numFmt w:val="bullet"/>
      <w:lvlText w:val="•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7AE77C">
      <w:start w:val="1"/>
      <w:numFmt w:val="bullet"/>
      <w:lvlText w:val="o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47A1C">
      <w:start w:val="1"/>
      <w:numFmt w:val="bullet"/>
      <w:lvlText w:val="▪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FA400E">
      <w:start w:val="1"/>
      <w:numFmt w:val="bullet"/>
      <w:lvlText w:val="•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A23C0">
      <w:start w:val="1"/>
      <w:numFmt w:val="bullet"/>
      <w:lvlText w:val="o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142AAC">
      <w:start w:val="1"/>
      <w:numFmt w:val="bullet"/>
      <w:lvlText w:val="▪"/>
      <w:lvlJc w:val="left"/>
      <w:pPr>
        <w:ind w:left="6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9E37E0C"/>
    <w:multiLevelType w:val="multilevel"/>
    <w:tmpl w:val="AF84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40C4BC5E"/>
    <w:multiLevelType w:val="hybridMultilevel"/>
    <w:tmpl w:val="D9843DBA"/>
    <w:lvl w:ilvl="0" w:tplc="73CA76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464B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0C0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47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8D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D41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CC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B82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63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742327"/>
    <w:multiLevelType w:val="hybridMultilevel"/>
    <w:tmpl w:val="E6DAE9EA"/>
    <w:lvl w:ilvl="0" w:tplc="FFFFFFFF">
      <w:start w:val="1"/>
      <w:numFmt w:val="decimal"/>
      <w:lvlText w:val="%1-"/>
      <w:lvlJc w:val="left"/>
      <w:pPr>
        <w:ind w:left="1353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48471B94"/>
    <w:multiLevelType w:val="hybridMultilevel"/>
    <w:tmpl w:val="4F24A0C6"/>
    <w:lvl w:ilvl="0" w:tplc="040C000D">
      <w:start w:val="1"/>
      <w:numFmt w:val="bullet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3">
    <w:nsid w:val="4C8B4579"/>
    <w:multiLevelType w:val="hybridMultilevel"/>
    <w:tmpl w:val="5D24A424"/>
    <w:lvl w:ilvl="0" w:tplc="E6CA68E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3A4570"/>
    <w:multiLevelType w:val="multilevel"/>
    <w:tmpl w:val="579C635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>
    <w:nsid w:val="56971ED8"/>
    <w:multiLevelType w:val="hybridMultilevel"/>
    <w:tmpl w:val="FA6CA1FC"/>
    <w:lvl w:ilvl="0" w:tplc="D0A83840">
      <w:start w:val="1"/>
      <w:numFmt w:val="bullet"/>
      <w:lvlText w:val="•"/>
      <w:lvlPicBulletId w:val="0"/>
      <w:lvlJc w:val="left"/>
      <w:pPr>
        <w:ind w:left="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8DBF2">
      <w:start w:val="1"/>
      <w:numFmt w:val="bullet"/>
      <w:lvlText w:val="o"/>
      <w:lvlJc w:val="left"/>
      <w:pPr>
        <w:ind w:left="1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A7FB6">
      <w:start w:val="1"/>
      <w:numFmt w:val="bullet"/>
      <w:lvlText w:val="▪"/>
      <w:lvlJc w:val="left"/>
      <w:pPr>
        <w:ind w:left="2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A5202">
      <w:start w:val="1"/>
      <w:numFmt w:val="bullet"/>
      <w:lvlText w:val="•"/>
      <w:lvlJc w:val="left"/>
      <w:pPr>
        <w:ind w:left="3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6E1D5C">
      <w:start w:val="1"/>
      <w:numFmt w:val="bullet"/>
      <w:lvlText w:val="o"/>
      <w:lvlJc w:val="left"/>
      <w:pPr>
        <w:ind w:left="3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65398">
      <w:start w:val="1"/>
      <w:numFmt w:val="bullet"/>
      <w:lvlText w:val="▪"/>
      <w:lvlJc w:val="left"/>
      <w:pPr>
        <w:ind w:left="4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8B964">
      <w:start w:val="1"/>
      <w:numFmt w:val="bullet"/>
      <w:lvlText w:val="•"/>
      <w:lvlJc w:val="left"/>
      <w:pPr>
        <w:ind w:left="5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CF37C">
      <w:start w:val="1"/>
      <w:numFmt w:val="bullet"/>
      <w:lvlText w:val="o"/>
      <w:lvlJc w:val="left"/>
      <w:pPr>
        <w:ind w:left="6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6E1BFE">
      <w:start w:val="1"/>
      <w:numFmt w:val="bullet"/>
      <w:lvlText w:val="▪"/>
      <w:lvlJc w:val="left"/>
      <w:pPr>
        <w:ind w:left="6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96642D"/>
    <w:multiLevelType w:val="hybridMultilevel"/>
    <w:tmpl w:val="CC2C36A6"/>
    <w:lvl w:ilvl="0" w:tplc="ADF06374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B7551F8"/>
    <w:multiLevelType w:val="hybridMultilevel"/>
    <w:tmpl w:val="00CE44A4"/>
    <w:lvl w:ilvl="0" w:tplc="B49A0FD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7B58BB"/>
    <w:multiLevelType w:val="hybridMultilevel"/>
    <w:tmpl w:val="8CCC0C82"/>
    <w:lvl w:ilvl="0" w:tplc="24AC2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37E3E"/>
    <w:multiLevelType w:val="multilevel"/>
    <w:tmpl w:val="B3FAFB2C"/>
    <w:lvl w:ilvl="0">
      <w:start w:val="1"/>
      <w:numFmt w:val="decimal"/>
      <w:lvlText w:val="%1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0">
    <w:nsid w:val="68997D77"/>
    <w:multiLevelType w:val="hybridMultilevel"/>
    <w:tmpl w:val="B4F2201C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7DB7040"/>
    <w:multiLevelType w:val="multilevel"/>
    <w:tmpl w:val="082A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7C4C3002"/>
    <w:multiLevelType w:val="hybridMultilevel"/>
    <w:tmpl w:val="ADD44046"/>
    <w:lvl w:ilvl="0" w:tplc="16BCA482">
      <w:start w:val="50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9"/>
  </w:num>
  <w:num w:numId="4">
    <w:abstractNumId w:val="24"/>
  </w:num>
  <w:num w:numId="5">
    <w:abstractNumId w:val="19"/>
  </w:num>
  <w:num w:numId="6">
    <w:abstractNumId w:val="31"/>
  </w:num>
  <w:num w:numId="7">
    <w:abstractNumId w:val="16"/>
  </w:num>
  <w:num w:numId="8">
    <w:abstractNumId w:val="11"/>
  </w:num>
  <w:num w:numId="9">
    <w:abstractNumId w:val="5"/>
  </w:num>
  <w:num w:numId="10">
    <w:abstractNumId w:val="26"/>
  </w:num>
  <w:num w:numId="11">
    <w:abstractNumId w:val="14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15"/>
  </w:num>
  <w:num w:numId="17">
    <w:abstractNumId w:val="7"/>
  </w:num>
  <w:num w:numId="18">
    <w:abstractNumId w:val="28"/>
  </w:num>
  <w:num w:numId="19">
    <w:abstractNumId w:val="9"/>
  </w:num>
  <w:num w:numId="20">
    <w:abstractNumId w:val="8"/>
  </w:num>
  <w:num w:numId="21">
    <w:abstractNumId w:val="25"/>
  </w:num>
  <w:num w:numId="22">
    <w:abstractNumId w:val="10"/>
  </w:num>
  <w:num w:numId="23">
    <w:abstractNumId w:val="18"/>
  </w:num>
  <w:num w:numId="24">
    <w:abstractNumId w:val="27"/>
  </w:num>
  <w:num w:numId="25">
    <w:abstractNumId w:val="21"/>
  </w:num>
  <w:num w:numId="26">
    <w:abstractNumId w:val="22"/>
  </w:num>
  <w:num w:numId="27">
    <w:abstractNumId w:val="13"/>
  </w:num>
  <w:num w:numId="28">
    <w:abstractNumId w:val="23"/>
  </w:num>
  <w:num w:numId="29">
    <w:abstractNumId w:val="32"/>
  </w:num>
  <w:num w:numId="30">
    <w:abstractNumId w:val="30"/>
  </w:num>
  <w:num w:numId="31">
    <w:abstractNumId w:val="0"/>
    <w:lvlOverride w:ilvl="0">
      <w:lvl w:ilvl="0">
        <w:numFmt w:val="bullet"/>
        <w:lvlText w:val=""/>
        <w:lvlJc w:val="left"/>
        <w:pPr>
          <w:ind w:left="720" w:hanging="360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32">
    <w:abstractNumId w:val="1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EB"/>
    <w:rsid w:val="00001F57"/>
    <w:rsid w:val="00007281"/>
    <w:rsid w:val="00007D33"/>
    <w:rsid w:val="00010E02"/>
    <w:rsid w:val="0001456B"/>
    <w:rsid w:val="00023EAD"/>
    <w:rsid w:val="000246CE"/>
    <w:rsid w:val="00027339"/>
    <w:rsid w:val="0003785A"/>
    <w:rsid w:val="00040382"/>
    <w:rsid w:val="00042ADB"/>
    <w:rsid w:val="00060010"/>
    <w:rsid w:val="00076FBB"/>
    <w:rsid w:val="000773EE"/>
    <w:rsid w:val="000774F0"/>
    <w:rsid w:val="000812E0"/>
    <w:rsid w:val="00092B89"/>
    <w:rsid w:val="000A45EC"/>
    <w:rsid w:val="000B1548"/>
    <w:rsid w:val="000B2703"/>
    <w:rsid w:val="000C0E21"/>
    <w:rsid w:val="000C7CDD"/>
    <w:rsid w:val="000D439B"/>
    <w:rsid w:val="000D4AA7"/>
    <w:rsid w:val="000D7CEC"/>
    <w:rsid w:val="000E15C4"/>
    <w:rsid w:val="000E7B0E"/>
    <w:rsid w:val="000E7E16"/>
    <w:rsid w:val="00107E8F"/>
    <w:rsid w:val="00111761"/>
    <w:rsid w:val="00115E7D"/>
    <w:rsid w:val="00117141"/>
    <w:rsid w:val="00120218"/>
    <w:rsid w:val="00122AC3"/>
    <w:rsid w:val="0012488A"/>
    <w:rsid w:val="00131672"/>
    <w:rsid w:val="00137E6D"/>
    <w:rsid w:val="001452B7"/>
    <w:rsid w:val="00145494"/>
    <w:rsid w:val="00145DBE"/>
    <w:rsid w:val="00157CD1"/>
    <w:rsid w:val="00160EA2"/>
    <w:rsid w:val="00171466"/>
    <w:rsid w:val="001762F9"/>
    <w:rsid w:val="00180B93"/>
    <w:rsid w:val="00184500"/>
    <w:rsid w:val="00185ACC"/>
    <w:rsid w:val="0019244F"/>
    <w:rsid w:val="00192D01"/>
    <w:rsid w:val="0019561A"/>
    <w:rsid w:val="001969DA"/>
    <w:rsid w:val="001B4656"/>
    <w:rsid w:val="001C106D"/>
    <w:rsid w:val="001C6108"/>
    <w:rsid w:val="001C7CDA"/>
    <w:rsid w:val="001D2D15"/>
    <w:rsid w:val="001D4175"/>
    <w:rsid w:val="001D661D"/>
    <w:rsid w:val="001E237E"/>
    <w:rsid w:val="001E2B6F"/>
    <w:rsid w:val="001F4FEA"/>
    <w:rsid w:val="00202327"/>
    <w:rsid w:val="0020351C"/>
    <w:rsid w:val="00203A31"/>
    <w:rsid w:val="00210009"/>
    <w:rsid w:val="00210090"/>
    <w:rsid w:val="00212FCF"/>
    <w:rsid w:val="00221BC8"/>
    <w:rsid w:val="00221DD9"/>
    <w:rsid w:val="0022226D"/>
    <w:rsid w:val="00223CA6"/>
    <w:rsid w:val="00224384"/>
    <w:rsid w:val="002266F7"/>
    <w:rsid w:val="00235728"/>
    <w:rsid w:val="00235A34"/>
    <w:rsid w:val="00237228"/>
    <w:rsid w:val="00240B20"/>
    <w:rsid w:val="00240EE7"/>
    <w:rsid w:val="00241295"/>
    <w:rsid w:val="00242F78"/>
    <w:rsid w:val="00244DA8"/>
    <w:rsid w:val="002476E7"/>
    <w:rsid w:val="002570B8"/>
    <w:rsid w:val="00264469"/>
    <w:rsid w:val="00274C6A"/>
    <w:rsid w:val="00280DAD"/>
    <w:rsid w:val="00291887"/>
    <w:rsid w:val="00294611"/>
    <w:rsid w:val="00296798"/>
    <w:rsid w:val="002A1450"/>
    <w:rsid w:val="002A56C9"/>
    <w:rsid w:val="002C3884"/>
    <w:rsid w:val="002D7A5C"/>
    <w:rsid w:val="002D7AED"/>
    <w:rsid w:val="002E0986"/>
    <w:rsid w:val="002E52D2"/>
    <w:rsid w:val="00300B2C"/>
    <w:rsid w:val="0030514C"/>
    <w:rsid w:val="0030769B"/>
    <w:rsid w:val="00314BC1"/>
    <w:rsid w:val="0031539C"/>
    <w:rsid w:val="00316AA0"/>
    <w:rsid w:val="00316F44"/>
    <w:rsid w:val="00317983"/>
    <w:rsid w:val="003201E2"/>
    <w:rsid w:val="00321831"/>
    <w:rsid w:val="00323A0D"/>
    <w:rsid w:val="0032743F"/>
    <w:rsid w:val="00334B8F"/>
    <w:rsid w:val="00334FB7"/>
    <w:rsid w:val="003441C8"/>
    <w:rsid w:val="0034470B"/>
    <w:rsid w:val="00344890"/>
    <w:rsid w:val="00345BA9"/>
    <w:rsid w:val="00350624"/>
    <w:rsid w:val="00351CD7"/>
    <w:rsid w:val="00353D36"/>
    <w:rsid w:val="003553B8"/>
    <w:rsid w:val="003609D8"/>
    <w:rsid w:val="00363149"/>
    <w:rsid w:val="003639FD"/>
    <w:rsid w:val="00374EFA"/>
    <w:rsid w:val="003762E2"/>
    <w:rsid w:val="00384A0D"/>
    <w:rsid w:val="0039027B"/>
    <w:rsid w:val="00390D19"/>
    <w:rsid w:val="00393013"/>
    <w:rsid w:val="003939F9"/>
    <w:rsid w:val="00395C68"/>
    <w:rsid w:val="00395DE1"/>
    <w:rsid w:val="003B3058"/>
    <w:rsid w:val="003B48BC"/>
    <w:rsid w:val="003B50E7"/>
    <w:rsid w:val="003B5725"/>
    <w:rsid w:val="003C5D47"/>
    <w:rsid w:val="003D0326"/>
    <w:rsid w:val="003D4B98"/>
    <w:rsid w:val="003E1B98"/>
    <w:rsid w:val="003E6FCB"/>
    <w:rsid w:val="004026E1"/>
    <w:rsid w:val="0041363E"/>
    <w:rsid w:val="00431B93"/>
    <w:rsid w:val="00433A92"/>
    <w:rsid w:val="00436064"/>
    <w:rsid w:val="0044159D"/>
    <w:rsid w:val="004566D8"/>
    <w:rsid w:val="00474E63"/>
    <w:rsid w:val="00476935"/>
    <w:rsid w:val="00476B0D"/>
    <w:rsid w:val="004834FF"/>
    <w:rsid w:val="004858CF"/>
    <w:rsid w:val="004A32F4"/>
    <w:rsid w:val="004B3E41"/>
    <w:rsid w:val="004B7674"/>
    <w:rsid w:val="004C0BF6"/>
    <w:rsid w:val="004C42AE"/>
    <w:rsid w:val="004D09CF"/>
    <w:rsid w:val="004D2BB7"/>
    <w:rsid w:val="004D6556"/>
    <w:rsid w:val="004D7395"/>
    <w:rsid w:val="004D773D"/>
    <w:rsid w:val="004D77DF"/>
    <w:rsid w:val="004E0B83"/>
    <w:rsid w:val="004E354E"/>
    <w:rsid w:val="004E52FC"/>
    <w:rsid w:val="004F257C"/>
    <w:rsid w:val="004F3EBE"/>
    <w:rsid w:val="004F45BB"/>
    <w:rsid w:val="004F7FEB"/>
    <w:rsid w:val="00500659"/>
    <w:rsid w:val="00514FC1"/>
    <w:rsid w:val="00515B9B"/>
    <w:rsid w:val="005171C8"/>
    <w:rsid w:val="005357A9"/>
    <w:rsid w:val="00536893"/>
    <w:rsid w:val="00536D37"/>
    <w:rsid w:val="005372C9"/>
    <w:rsid w:val="00541B45"/>
    <w:rsid w:val="00543252"/>
    <w:rsid w:val="00544B14"/>
    <w:rsid w:val="00547C24"/>
    <w:rsid w:val="00547E1C"/>
    <w:rsid w:val="0055000E"/>
    <w:rsid w:val="00551CD3"/>
    <w:rsid w:val="00560E17"/>
    <w:rsid w:val="005617CD"/>
    <w:rsid w:val="00564DE1"/>
    <w:rsid w:val="0056718F"/>
    <w:rsid w:val="005705E8"/>
    <w:rsid w:val="00571E8D"/>
    <w:rsid w:val="00574058"/>
    <w:rsid w:val="00574B9F"/>
    <w:rsid w:val="005755A8"/>
    <w:rsid w:val="005877A6"/>
    <w:rsid w:val="00592CEC"/>
    <w:rsid w:val="0059420E"/>
    <w:rsid w:val="005A1C9E"/>
    <w:rsid w:val="005A5205"/>
    <w:rsid w:val="005B132F"/>
    <w:rsid w:val="005B186F"/>
    <w:rsid w:val="005B4D1B"/>
    <w:rsid w:val="005B7F86"/>
    <w:rsid w:val="005E292E"/>
    <w:rsid w:val="005E48DC"/>
    <w:rsid w:val="005E557A"/>
    <w:rsid w:val="005F1C42"/>
    <w:rsid w:val="0060040C"/>
    <w:rsid w:val="00604FBA"/>
    <w:rsid w:val="00605A13"/>
    <w:rsid w:val="00611769"/>
    <w:rsid w:val="00620086"/>
    <w:rsid w:val="00623A77"/>
    <w:rsid w:val="00623B83"/>
    <w:rsid w:val="0063033B"/>
    <w:rsid w:val="0063112E"/>
    <w:rsid w:val="00636FB4"/>
    <w:rsid w:val="006374C3"/>
    <w:rsid w:val="00643667"/>
    <w:rsid w:val="00647DBA"/>
    <w:rsid w:val="0065015E"/>
    <w:rsid w:val="0065068D"/>
    <w:rsid w:val="00655F2E"/>
    <w:rsid w:val="00660176"/>
    <w:rsid w:val="0066116C"/>
    <w:rsid w:val="00661590"/>
    <w:rsid w:val="00663FF2"/>
    <w:rsid w:val="00664037"/>
    <w:rsid w:val="00664136"/>
    <w:rsid w:val="0066542C"/>
    <w:rsid w:val="00667385"/>
    <w:rsid w:val="006704C3"/>
    <w:rsid w:val="0067733C"/>
    <w:rsid w:val="00681D9F"/>
    <w:rsid w:val="00685F99"/>
    <w:rsid w:val="00691B7C"/>
    <w:rsid w:val="0069737C"/>
    <w:rsid w:val="006A17E9"/>
    <w:rsid w:val="006A4CD9"/>
    <w:rsid w:val="006B2086"/>
    <w:rsid w:val="006B59BE"/>
    <w:rsid w:val="006B771B"/>
    <w:rsid w:val="006C47D8"/>
    <w:rsid w:val="006C6F94"/>
    <w:rsid w:val="006D6FED"/>
    <w:rsid w:val="006E0089"/>
    <w:rsid w:val="006E38AC"/>
    <w:rsid w:val="006E7D37"/>
    <w:rsid w:val="006F28BA"/>
    <w:rsid w:val="0070291B"/>
    <w:rsid w:val="00704682"/>
    <w:rsid w:val="00710C08"/>
    <w:rsid w:val="0071181B"/>
    <w:rsid w:val="00712BD7"/>
    <w:rsid w:val="00713A8A"/>
    <w:rsid w:val="00716831"/>
    <w:rsid w:val="00716A56"/>
    <w:rsid w:val="00717965"/>
    <w:rsid w:val="007333E8"/>
    <w:rsid w:val="0073387A"/>
    <w:rsid w:val="00735D09"/>
    <w:rsid w:val="0073668D"/>
    <w:rsid w:val="00737612"/>
    <w:rsid w:val="00743B62"/>
    <w:rsid w:val="007456C9"/>
    <w:rsid w:val="00755588"/>
    <w:rsid w:val="007570D2"/>
    <w:rsid w:val="00763C35"/>
    <w:rsid w:val="00764C90"/>
    <w:rsid w:val="0076761C"/>
    <w:rsid w:val="00767DA8"/>
    <w:rsid w:val="00782AB0"/>
    <w:rsid w:val="00794ED7"/>
    <w:rsid w:val="0079694E"/>
    <w:rsid w:val="00797FCA"/>
    <w:rsid w:val="007A0C7A"/>
    <w:rsid w:val="007A1A2C"/>
    <w:rsid w:val="007A37D8"/>
    <w:rsid w:val="007B414A"/>
    <w:rsid w:val="007B5525"/>
    <w:rsid w:val="007B5CA3"/>
    <w:rsid w:val="007B60BA"/>
    <w:rsid w:val="007B6ABE"/>
    <w:rsid w:val="007C2FE6"/>
    <w:rsid w:val="007C3042"/>
    <w:rsid w:val="007C5A9D"/>
    <w:rsid w:val="007D2ED7"/>
    <w:rsid w:val="007D324A"/>
    <w:rsid w:val="007D3429"/>
    <w:rsid w:val="007D35E4"/>
    <w:rsid w:val="007D49F4"/>
    <w:rsid w:val="007D657D"/>
    <w:rsid w:val="007D7D73"/>
    <w:rsid w:val="007E04CE"/>
    <w:rsid w:val="007E4396"/>
    <w:rsid w:val="007E7C7F"/>
    <w:rsid w:val="007F5A9F"/>
    <w:rsid w:val="007F6CA4"/>
    <w:rsid w:val="00806231"/>
    <w:rsid w:val="00813F1A"/>
    <w:rsid w:val="00814527"/>
    <w:rsid w:val="00824748"/>
    <w:rsid w:val="00830A82"/>
    <w:rsid w:val="00831168"/>
    <w:rsid w:val="00832A20"/>
    <w:rsid w:val="008340D2"/>
    <w:rsid w:val="008341A8"/>
    <w:rsid w:val="008450F5"/>
    <w:rsid w:val="00845EDB"/>
    <w:rsid w:val="00846F6B"/>
    <w:rsid w:val="0084766C"/>
    <w:rsid w:val="008509BF"/>
    <w:rsid w:val="00851D00"/>
    <w:rsid w:val="008569AE"/>
    <w:rsid w:val="0086379D"/>
    <w:rsid w:val="0086570C"/>
    <w:rsid w:val="00866BA0"/>
    <w:rsid w:val="008670D6"/>
    <w:rsid w:val="0086768C"/>
    <w:rsid w:val="0087469F"/>
    <w:rsid w:val="008805F7"/>
    <w:rsid w:val="00890F2B"/>
    <w:rsid w:val="00892F9F"/>
    <w:rsid w:val="00894EE6"/>
    <w:rsid w:val="008961B1"/>
    <w:rsid w:val="00896EE8"/>
    <w:rsid w:val="00897AED"/>
    <w:rsid w:val="008A1C2A"/>
    <w:rsid w:val="008A2B3A"/>
    <w:rsid w:val="008A5DC9"/>
    <w:rsid w:val="008A7A0C"/>
    <w:rsid w:val="008B28D5"/>
    <w:rsid w:val="008C0CE2"/>
    <w:rsid w:val="008D3F3B"/>
    <w:rsid w:val="008D54CC"/>
    <w:rsid w:val="008D7CBA"/>
    <w:rsid w:val="008E7B69"/>
    <w:rsid w:val="008E7BAF"/>
    <w:rsid w:val="00900F35"/>
    <w:rsid w:val="00901748"/>
    <w:rsid w:val="0090447E"/>
    <w:rsid w:val="00907456"/>
    <w:rsid w:val="00913549"/>
    <w:rsid w:val="0092015D"/>
    <w:rsid w:val="009235CC"/>
    <w:rsid w:val="009250D3"/>
    <w:rsid w:val="00926E39"/>
    <w:rsid w:val="0092790C"/>
    <w:rsid w:val="00930627"/>
    <w:rsid w:val="00935172"/>
    <w:rsid w:val="00940FCE"/>
    <w:rsid w:val="0094408D"/>
    <w:rsid w:val="0094681C"/>
    <w:rsid w:val="00950222"/>
    <w:rsid w:val="009511CD"/>
    <w:rsid w:val="009535C8"/>
    <w:rsid w:val="00954E1F"/>
    <w:rsid w:val="0095600C"/>
    <w:rsid w:val="00956E6D"/>
    <w:rsid w:val="00961792"/>
    <w:rsid w:val="0096279F"/>
    <w:rsid w:val="009779E5"/>
    <w:rsid w:val="00977C82"/>
    <w:rsid w:val="009909F1"/>
    <w:rsid w:val="009B0004"/>
    <w:rsid w:val="009B2088"/>
    <w:rsid w:val="009B4969"/>
    <w:rsid w:val="009B57FD"/>
    <w:rsid w:val="009E43DE"/>
    <w:rsid w:val="009E7B0F"/>
    <w:rsid w:val="009F6A55"/>
    <w:rsid w:val="009F7082"/>
    <w:rsid w:val="00A04DA4"/>
    <w:rsid w:val="00A04E56"/>
    <w:rsid w:val="00A065B9"/>
    <w:rsid w:val="00A11C4E"/>
    <w:rsid w:val="00A1257C"/>
    <w:rsid w:val="00A1302D"/>
    <w:rsid w:val="00A1474B"/>
    <w:rsid w:val="00A1739E"/>
    <w:rsid w:val="00A2565E"/>
    <w:rsid w:val="00A2619E"/>
    <w:rsid w:val="00A263CD"/>
    <w:rsid w:val="00A42954"/>
    <w:rsid w:val="00A431BD"/>
    <w:rsid w:val="00A5357D"/>
    <w:rsid w:val="00A60D0F"/>
    <w:rsid w:val="00A64BFC"/>
    <w:rsid w:val="00A663E0"/>
    <w:rsid w:val="00A6691C"/>
    <w:rsid w:val="00A7065C"/>
    <w:rsid w:val="00A70AF4"/>
    <w:rsid w:val="00A74AA1"/>
    <w:rsid w:val="00A90022"/>
    <w:rsid w:val="00A90573"/>
    <w:rsid w:val="00A90CD1"/>
    <w:rsid w:val="00A94CD6"/>
    <w:rsid w:val="00AA72C0"/>
    <w:rsid w:val="00AB2CFA"/>
    <w:rsid w:val="00AC4775"/>
    <w:rsid w:val="00AC5C6E"/>
    <w:rsid w:val="00AD028F"/>
    <w:rsid w:val="00AD722B"/>
    <w:rsid w:val="00AE3CAF"/>
    <w:rsid w:val="00AE4311"/>
    <w:rsid w:val="00AE6736"/>
    <w:rsid w:val="00AF1BD2"/>
    <w:rsid w:val="00AF3E80"/>
    <w:rsid w:val="00AF6DA6"/>
    <w:rsid w:val="00B005EC"/>
    <w:rsid w:val="00B023BD"/>
    <w:rsid w:val="00B064A6"/>
    <w:rsid w:val="00B10812"/>
    <w:rsid w:val="00B217EB"/>
    <w:rsid w:val="00B2385C"/>
    <w:rsid w:val="00B24787"/>
    <w:rsid w:val="00B277D2"/>
    <w:rsid w:val="00B30D05"/>
    <w:rsid w:val="00B31D6D"/>
    <w:rsid w:val="00B37233"/>
    <w:rsid w:val="00B43DA4"/>
    <w:rsid w:val="00B4410A"/>
    <w:rsid w:val="00B44EBC"/>
    <w:rsid w:val="00B4656D"/>
    <w:rsid w:val="00B52015"/>
    <w:rsid w:val="00B62717"/>
    <w:rsid w:val="00B6563B"/>
    <w:rsid w:val="00B65DAE"/>
    <w:rsid w:val="00B67A56"/>
    <w:rsid w:val="00B725DF"/>
    <w:rsid w:val="00B74C27"/>
    <w:rsid w:val="00B77BAE"/>
    <w:rsid w:val="00B84C52"/>
    <w:rsid w:val="00B93FB9"/>
    <w:rsid w:val="00B95AA2"/>
    <w:rsid w:val="00B95ABD"/>
    <w:rsid w:val="00BA721E"/>
    <w:rsid w:val="00BB1F82"/>
    <w:rsid w:val="00BB395D"/>
    <w:rsid w:val="00BB57CB"/>
    <w:rsid w:val="00BC4793"/>
    <w:rsid w:val="00BC6D08"/>
    <w:rsid w:val="00BC76AF"/>
    <w:rsid w:val="00BD0CD6"/>
    <w:rsid w:val="00BD12C8"/>
    <w:rsid w:val="00BD3867"/>
    <w:rsid w:val="00BD39CF"/>
    <w:rsid w:val="00BE2648"/>
    <w:rsid w:val="00BF0932"/>
    <w:rsid w:val="00BF5B4A"/>
    <w:rsid w:val="00BF5F3D"/>
    <w:rsid w:val="00C01A8E"/>
    <w:rsid w:val="00C01C01"/>
    <w:rsid w:val="00C0750D"/>
    <w:rsid w:val="00C100A1"/>
    <w:rsid w:val="00C20E56"/>
    <w:rsid w:val="00C20EB6"/>
    <w:rsid w:val="00C270E2"/>
    <w:rsid w:val="00C504F2"/>
    <w:rsid w:val="00C508FE"/>
    <w:rsid w:val="00C554C9"/>
    <w:rsid w:val="00C57D33"/>
    <w:rsid w:val="00C63898"/>
    <w:rsid w:val="00C676BA"/>
    <w:rsid w:val="00C72256"/>
    <w:rsid w:val="00C745EA"/>
    <w:rsid w:val="00C760FF"/>
    <w:rsid w:val="00C83CD2"/>
    <w:rsid w:val="00C844C3"/>
    <w:rsid w:val="00C863BC"/>
    <w:rsid w:val="00C87CCA"/>
    <w:rsid w:val="00C904AA"/>
    <w:rsid w:val="00C91382"/>
    <w:rsid w:val="00C917D9"/>
    <w:rsid w:val="00C92D8D"/>
    <w:rsid w:val="00C951DF"/>
    <w:rsid w:val="00C95406"/>
    <w:rsid w:val="00C960F0"/>
    <w:rsid w:val="00C96818"/>
    <w:rsid w:val="00CA0A22"/>
    <w:rsid w:val="00CA3E26"/>
    <w:rsid w:val="00CA605E"/>
    <w:rsid w:val="00CB04C0"/>
    <w:rsid w:val="00CB05F5"/>
    <w:rsid w:val="00CB2169"/>
    <w:rsid w:val="00CC1481"/>
    <w:rsid w:val="00CC19BE"/>
    <w:rsid w:val="00CC4F11"/>
    <w:rsid w:val="00CD3037"/>
    <w:rsid w:val="00CD37F4"/>
    <w:rsid w:val="00CD7D80"/>
    <w:rsid w:val="00CE4F34"/>
    <w:rsid w:val="00CE70A1"/>
    <w:rsid w:val="00D04BE0"/>
    <w:rsid w:val="00D053FF"/>
    <w:rsid w:val="00D0706A"/>
    <w:rsid w:val="00D11705"/>
    <w:rsid w:val="00D16B80"/>
    <w:rsid w:val="00D201FC"/>
    <w:rsid w:val="00D21A91"/>
    <w:rsid w:val="00D21B80"/>
    <w:rsid w:val="00D2265D"/>
    <w:rsid w:val="00D26B6E"/>
    <w:rsid w:val="00D309C4"/>
    <w:rsid w:val="00D33D10"/>
    <w:rsid w:val="00D4792C"/>
    <w:rsid w:val="00D536AF"/>
    <w:rsid w:val="00D556CB"/>
    <w:rsid w:val="00D60E1E"/>
    <w:rsid w:val="00D670D9"/>
    <w:rsid w:val="00D80505"/>
    <w:rsid w:val="00D84464"/>
    <w:rsid w:val="00D86B32"/>
    <w:rsid w:val="00D91083"/>
    <w:rsid w:val="00D925A9"/>
    <w:rsid w:val="00DA0528"/>
    <w:rsid w:val="00DA1DCA"/>
    <w:rsid w:val="00DA263A"/>
    <w:rsid w:val="00DB19BA"/>
    <w:rsid w:val="00DB1C61"/>
    <w:rsid w:val="00DB3A4C"/>
    <w:rsid w:val="00DB4DAA"/>
    <w:rsid w:val="00DB5A06"/>
    <w:rsid w:val="00DC3B45"/>
    <w:rsid w:val="00DC5CA1"/>
    <w:rsid w:val="00DD08C3"/>
    <w:rsid w:val="00DD09DC"/>
    <w:rsid w:val="00DD391E"/>
    <w:rsid w:val="00DD59B7"/>
    <w:rsid w:val="00DE1576"/>
    <w:rsid w:val="00DE2CBC"/>
    <w:rsid w:val="00DE41AC"/>
    <w:rsid w:val="00E05B9F"/>
    <w:rsid w:val="00E07EBE"/>
    <w:rsid w:val="00E11146"/>
    <w:rsid w:val="00E11FB7"/>
    <w:rsid w:val="00E2175D"/>
    <w:rsid w:val="00E24699"/>
    <w:rsid w:val="00E250E6"/>
    <w:rsid w:val="00E3132E"/>
    <w:rsid w:val="00E41455"/>
    <w:rsid w:val="00E45320"/>
    <w:rsid w:val="00E578DF"/>
    <w:rsid w:val="00E618C2"/>
    <w:rsid w:val="00E6232F"/>
    <w:rsid w:val="00E6258D"/>
    <w:rsid w:val="00E670A5"/>
    <w:rsid w:val="00E73A49"/>
    <w:rsid w:val="00E7647C"/>
    <w:rsid w:val="00E7795B"/>
    <w:rsid w:val="00E948B6"/>
    <w:rsid w:val="00EA322C"/>
    <w:rsid w:val="00EA7A91"/>
    <w:rsid w:val="00EB0170"/>
    <w:rsid w:val="00EB32D7"/>
    <w:rsid w:val="00EB563F"/>
    <w:rsid w:val="00EC0772"/>
    <w:rsid w:val="00EC248B"/>
    <w:rsid w:val="00EC54DB"/>
    <w:rsid w:val="00ED0389"/>
    <w:rsid w:val="00ED2E1A"/>
    <w:rsid w:val="00ED4727"/>
    <w:rsid w:val="00EE002E"/>
    <w:rsid w:val="00EE574A"/>
    <w:rsid w:val="00EF7949"/>
    <w:rsid w:val="00F03111"/>
    <w:rsid w:val="00F0432F"/>
    <w:rsid w:val="00F15499"/>
    <w:rsid w:val="00F21D92"/>
    <w:rsid w:val="00F22367"/>
    <w:rsid w:val="00F255E9"/>
    <w:rsid w:val="00F269FA"/>
    <w:rsid w:val="00F31A73"/>
    <w:rsid w:val="00F320B0"/>
    <w:rsid w:val="00F321FC"/>
    <w:rsid w:val="00F32B91"/>
    <w:rsid w:val="00F340C5"/>
    <w:rsid w:val="00F36D5B"/>
    <w:rsid w:val="00F408BA"/>
    <w:rsid w:val="00F4209A"/>
    <w:rsid w:val="00F42A56"/>
    <w:rsid w:val="00F45562"/>
    <w:rsid w:val="00F50271"/>
    <w:rsid w:val="00F5216D"/>
    <w:rsid w:val="00F54CB5"/>
    <w:rsid w:val="00F60385"/>
    <w:rsid w:val="00F65783"/>
    <w:rsid w:val="00F67C84"/>
    <w:rsid w:val="00F71566"/>
    <w:rsid w:val="00F75E2E"/>
    <w:rsid w:val="00F8281B"/>
    <w:rsid w:val="00F82E71"/>
    <w:rsid w:val="00F857F2"/>
    <w:rsid w:val="00F8740F"/>
    <w:rsid w:val="00F91206"/>
    <w:rsid w:val="00F912E4"/>
    <w:rsid w:val="00FA175D"/>
    <w:rsid w:val="00FB250A"/>
    <w:rsid w:val="00FB4526"/>
    <w:rsid w:val="00FC5E89"/>
    <w:rsid w:val="00FD3FC7"/>
    <w:rsid w:val="00FD7F2F"/>
    <w:rsid w:val="00FE00AA"/>
    <w:rsid w:val="00FE2ECB"/>
    <w:rsid w:val="00FE6DD6"/>
    <w:rsid w:val="00FE7353"/>
    <w:rsid w:val="00FF0BE0"/>
    <w:rsid w:val="00FF78EF"/>
    <w:rsid w:val="00FF7DCC"/>
    <w:rsid w:val="0460B359"/>
    <w:rsid w:val="05603FF4"/>
    <w:rsid w:val="05BB584A"/>
    <w:rsid w:val="0908E069"/>
    <w:rsid w:val="0A925A2F"/>
    <w:rsid w:val="11AF784E"/>
    <w:rsid w:val="149CFDD8"/>
    <w:rsid w:val="15807976"/>
    <w:rsid w:val="184517C5"/>
    <w:rsid w:val="1D66CE83"/>
    <w:rsid w:val="3133F5E0"/>
    <w:rsid w:val="354F64E4"/>
    <w:rsid w:val="3B975437"/>
    <w:rsid w:val="3F1EEF69"/>
    <w:rsid w:val="3FD20944"/>
    <w:rsid w:val="417651BB"/>
    <w:rsid w:val="42BB53EE"/>
    <w:rsid w:val="439CB303"/>
    <w:rsid w:val="50314FE2"/>
    <w:rsid w:val="54CBFE43"/>
    <w:rsid w:val="5625EAA3"/>
    <w:rsid w:val="56EF9B6D"/>
    <w:rsid w:val="5A9FE2AB"/>
    <w:rsid w:val="66DC5743"/>
    <w:rsid w:val="6DB76D69"/>
    <w:rsid w:val="6F8A1033"/>
    <w:rsid w:val="7279C1F5"/>
    <w:rsid w:val="7352316B"/>
    <w:rsid w:val="7C03EA63"/>
    <w:rsid w:val="7CC17C95"/>
    <w:rsid w:val="7DB8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39C0"/>
  <w15:docId w15:val="{87F9FED3-D2FB-49DA-BD59-D8A65106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DD10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23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8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1A0233"/>
    <w:pPr>
      <w:keepNext/>
      <w:suppressAutoHyphens w:val="0"/>
      <w:overflowPunct w:val="0"/>
      <w:textAlignment w:val="auto"/>
      <w:outlineLvl w:val="3"/>
    </w:pPr>
    <w:rPr>
      <w:rFonts w:ascii="Arial" w:hAnsi="Arial"/>
      <w:b/>
      <w:smallCaps/>
      <w:sz w:val="22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2z0">
    <w:name w:val="WW8Num2z0"/>
    <w:qFormat/>
    <w:rPr>
      <w:sz w:val="24"/>
      <w:szCs w:val="24"/>
    </w:rPr>
  </w:style>
  <w:style w:type="character" w:customStyle="1" w:styleId="WW8Num3z0">
    <w:name w:val="WW8Num3z0"/>
    <w:qFormat/>
    <w:rPr>
      <w:rFonts w:ascii="Wingdings" w:hAnsi="Wingdings" w:cs="Times New Roman"/>
      <w:color w:val="000000"/>
      <w:sz w:val="24"/>
      <w:szCs w:val="24"/>
    </w:rPr>
  </w:style>
  <w:style w:type="character" w:customStyle="1" w:styleId="WW8Num4z0">
    <w:name w:val="WW8Num4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Century" w:hAnsi="Century" w:cs="Century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eastAsia="Liberation Serif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Wingdings" w:eastAsia="Times New Roman" w:hAnsi="Wingdings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eastAsia="NSimSun" w:hAnsi="Times New Roman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Century" w:hAnsi="Century" w:cs="Century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Courier New" w:hAnsi="Courier New" w:cs="Courier New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Wingdings" w:hAnsi="Wingdings" w:cs="Wingdings"/>
      <w:sz w:val="24"/>
      <w:szCs w:val="24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eastAsia="NSimSun" w:hAnsi="Wingdings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b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Courier New" w:hAnsi="Courier New" w:cs="Courier New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eastAsia="Liberation Serif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Policepardfaut6">
    <w:name w:val="Police par défaut6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Policepardfaut5">
    <w:name w:val="Police par défaut5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Policepardfaut4">
    <w:name w:val="Police par défaut4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Policepardfaut3">
    <w:name w:val="Police par défaut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2">
    <w:name w:val="WW8Num13z2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Policepardfaut2">
    <w:name w:val="Police par défaut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8z0">
    <w:name w:val="WW8Num28z0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Arial" w:hAnsi="Arial" w:cs="Arial"/>
      <w:b/>
      <w:bCs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Arial" w:eastAsia="Times New Roman" w:hAnsi="Arial" w:cs="Arial"/>
      <w:sz w:val="24"/>
      <w:szCs w:val="24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b/>
      <w:color w:val="000000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Policepardfaut1">
    <w:name w:val="Police par défaut1"/>
    <w:qFormat/>
  </w:style>
  <w:style w:type="character" w:customStyle="1" w:styleId="En-tteCar">
    <w:name w:val="En-tête Car"/>
    <w:basedOn w:val="Policepardfaut1"/>
    <w:qFormat/>
  </w:style>
  <w:style w:type="character" w:customStyle="1" w:styleId="PieddepageCar">
    <w:name w:val="Pied de page Car"/>
    <w:basedOn w:val="Policepardfaut1"/>
    <w:uiPriority w:val="99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InternetLink">
    <w:name w:val="Internet Link"/>
    <w:qFormat/>
    <w:rPr>
      <w:color w:val="0563C1"/>
      <w:u w:val="single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semiHidden/>
    <w:qFormat/>
    <w:rsid w:val="001A0233"/>
    <w:rPr>
      <w:rFonts w:ascii="Arial" w:hAnsi="Arial"/>
      <w:b/>
      <w:smallCap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re1Car">
    <w:name w:val="Titre 1 Car"/>
    <w:basedOn w:val="Policepardfaut"/>
    <w:link w:val="Titre1"/>
    <w:uiPriority w:val="9"/>
    <w:qFormat/>
    <w:rsid w:val="00DD10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Corpsdetexte2Car">
    <w:name w:val="Corps de texte 2 Car"/>
    <w:basedOn w:val="Policepardfaut"/>
    <w:link w:val="Corpsdetexte2"/>
    <w:uiPriority w:val="99"/>
    <w:qFormat/>
    <w:rsid w:val="00DD1041"/>
    <w:rPr>
      <w:lang w:eastAsia="zh-CN"/>
    </w:rPr>
  </w:style>
  <w:style w:type="character" w:styleId="lev">
    <w:name w:val="Strong"/>
    <w:basedOn w:val="Policepardfaut"/>
    <w:uiPriority w:val="22"/>
    <w:qFormat/>
    <w:rsid w:val="004304D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09189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styleId="Accentuation">
    <w:name w:val="Emphasis"/>
    <w:basedOn w:val="Policepardfaut"/>
    <w:uiPriority w:val="20"/>
    <w:qFormat/>
    <w:rsid w:val="00BB1C7B"/>
    <w:rPr>
      <w:i/>
      <w:i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Marianne" w:eastAsia="Microsoft YaHei" w:hAnsi="Marianne" w:cs="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itre6">
    <w:name w:val="Titre6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5">
    <w:name w:val="Titre5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40">
    <w:name w:val="Titre4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30">
    <w:name w:val="Titre3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20">
    <w:name w:val="Titre2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pPr>
      <w:ind w:left="708"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qFormat/>
    <w:pPr>
      <w:suppressAutoHyphens w:val="0"/>
      <w:overflowPunct w:val="0"/>
      <w:textAlignment w:val="auto"/>
    </w:pPr>
    <w:rPr>
      <w:rFonts w:ascii="Calibri" w:eastAsia="Calibri" w:hAnsi="Calibri" w:cs="Calibri"/>
      <w:sz w:val="22"/>
      <w:szCs w:val="22"/>
    </w:rPr>
  </w:style>
  <w:style w:type="paragraph" w:customStyle="1" w:styleId="VuConsidrant">
    <w:name w:val="Vu.Considérant"/>
    <w:basedOn w:val="Normal"/>
    <w:qFormat/>
    <w:rsid w:val="00D67A93"/>
    <w:pPr>
      <w:suppressAutoHyphens w:val="0"/>
      <w:overflowPunct w:val="0"/>
      <w:spacing w:after="140"/>
      <w:jc w:val="both"/>
      <w:textAlignment w:val="auto"/>
    </w:pPr>
    <w:rPr>
      <w:rFonts w:ascii="Arial" w:eastAsiaTheme="minorEastAsia" w:hAnsi="Arial" w:cs="Arial"/>
      <w:lang w:eastAsia="fr-FR"/>
    </w:rPr>
  </w:style>
  <w:style w:type="paragraph" w:customStyle="1" w:styleId="LeMairerappellepropose">
    <w:name w:val="Le Maire rappelle/propose"/>
    <w:basedOn w:val="Normal"/>
    <w:qFormat/>
    <w:rsid w:val="00D6724D"/>
    <w:pPr>
      <w:suppressAutoHyphens w:val="0"/>
      <w:overflowPunct w:val="0"/>
      <w:spacing w:before="240" w:after="240"/>
      <w:jc w:val="both"/>
      <w:textAlignment w:val="auto"/>
    </w:pPr>
    <w:rPr>
      <w:rFonts w:ascii="Arial" w:eastAsiaTheme="minorEastAsia" w:hAnsi="Arial" w:cs="Arial"/>
      <w:b/>
      <w:bCs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qFormat/>
    <w:rsid w:val="00DD1041"/>
    <w:pPr>
      <w:spacing w:after="120" w:line="480" w:lineRule="auto"/>
    </w:pPr>
  </w:style>
  <w:style w:type="paragraph" w:customStyle="1" w:styleId="TiretVuConsidrant">
    <w:name w:val="Tiret Vu.Considérant"/>
    <w:basedOn w:val="VuConsidrant"/>
    <w:qFormat/>
    <w:rsid w:val="00DD1041"/>
    <w:pPr>
      <w:ind w:left="284" w:hanging="284"/>
    </w:pPr>
    <w:rPr>
      <w:rFonts w:eastAsia="Times New Roman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BB4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uiPriority w:val="9"/>
    <w:semiHidden/>
    <w:rsid w:val="00F223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Notedebasdepage">
    <w:name w:val="footnote text"/>
    <w:basedOn w:val="Normal"/>
    <w:link w:val="NotedebasdepageCar"/>
    <w:semiHidden/>
    <w:rsid w:val="00664037"/>
    <w:pPr>
      <w:suppressAutoHyphens w:val="0"/>
      <w:textAlignment w:val="auto"/>
    </w:pPr>
    <w:rPr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664037"/>
  </w:style>
  <w:style w:type="paragraph" w:styleId="Sansinterligne">
    <w:name w:val="No Spacing"/>
    <w:link w:val="SansinterligneCar"/>
    <w:uiPriority w:val="1"/>
    <w:qFormat/>
    <w:rsid w:val="00A94CD6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A94CD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e9f701-efa5-4c81-a615-a12e72b3fc41" xsi:nil="true"/>
    <lcf76f155ced4ddcb4097134ff3c332f xmlns="c0c4b9da-f4fc-444d-846a-35c16cd070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0352A25D6CD4694B53443C963F4F8" ma:contentTypeVersion="16" ma:contentTypeDescription="Crée un document." ma:contentTypeScope="" ma:versionID="c48098b64aa43721a4f0d0f2cb4e1cde">
  <xsd:schema xmlns:xsd="http://www.w3.org/2001/XMLSchema" xmlns:xs="http://www.w3.org/2001/XMLSchema" xmlns:p="http://schemas.microsoft.com/office/2006/metadata/properties" xmlns:ns2="c0c4b9da-f4fc-444d-846a-35c16cd0706a" xmlns:ns3="c2e9f701-efa5-4c81-a615-a12e72b3fc41" targetNamespace="http://schemas.microsoft.com/office/2006/metadata/properties" ma:root="true" ma:fieldsID="5060a03511460b2c9393548258b358f7" ns2:_="" ns3:_="">
    <xsd:import namespace="c0c4b9da-f4fc-444d-846a-35c16cd0706a"/>
    <xsd:import namespace="c2e9f701-efa5-4c81-a615-a12e72b3f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4b9da-f4fc-444d-846a-35c16cd07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a5587cb6-2162-4bf3-ab79-28aebc160a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9f701-efa5-4c81-a615-a12e72b3f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3f04b91-711d-4269-beb9-7efa4f9a9fae}" ma:internalName="TaxCatchAll" ma:showField="CatchAllData" ma:web="c2e9f701-efa5-4c81-a615-a12e72b3f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3DB36-BFC3-4748-BC0F-EDBF80C71011}">
  <ds:schemaRefs>
    <ds:schemaRef ds:uri="http://schemas.microsoft.com/office/2006/metadata/properties"/>
    <ds:schemaRef ds:uri="http://schemas.microsoft.com/office/infopath/2007/PartnerControls"/>
    <ds:schemaRef ds:uri="c2e9f701-efa5-4c81-a615-a12e72b3fc41"/>
    <ds:schemaRef ds:uri="c0c4b9da-f4fc-444d-846a-35c16cd0706a"/>
  </ds:schemaRefs>
</ds:datastoreItem>
</file>

<file path=customXml/itemProps2.xml><?xml version="1.0" encoding="utf-8"?>
<ds:datastoreItem xmlns:ds="http://schemas.openxmlformats.org/officeDocument/2006/customXml" ds:itemID="{91B2E34C-FD2C-465F-B615-C12CBED46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F4C55-1229-428D-86DF-2FB227D94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4b9da-f4fc-444d-846a-35c16cd0706a"/>
    <ds:schemaRef ds:uri="c2e9f701-efa5-4c81-a615-a12e72b3f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804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EXTRAIT DU REGISTRE DES DELIBERATIONS</vt:lpstr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EXTRAIT DU REGISTRE DES DELIBERATIONS</dc:title>
  <dc:subject/>
  <dc:creator>Mairie de Belleuse</dc:creator>
  <cp:keywords/>
  <dc:description/>
  <cp:lastModifiedBy>Eric</cp:lastModifiedBy>
  <cp:revision>7</cp:revision>
  <cp:lastPrinted>2026-04-16T08:22:00Z</cp:lastPrinted>
  <dcterms:created xsi:type="dcterms:W3CDTF">2026-06-10T07:45:00Z</dcterms:created>
  <dcterms:modified xsi:type="dcterms:W3CDTF">2026-06-10T09:30:00Z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0x0101004A50352A25D6CD4694B53443C963F4F8</vt:lpwstr>
  </property>
  <property fmtid="{D5CDD505-2E9C-101B-9397-08002B2CF9AE}" pid="3" name="MediaServiceImageTags">
    <vt:lpwstr/>
  </property>
</Properties>
</file>